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17365D" w:themeColor="text2" w:themeShade="BF"/>
  <w:body>
    <w:p w14:paraId="4F77D124" w14:textId="25B626A1" w:rsidR="00B50AFE" w:rsidRDefault="009A2610"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36576" distB="36576" distL="36576" distR="36576" simplePos="0" relativeHeight="251617792" behindDoc="0" locked="0" layoutInCell="1" allowOverlap="1" wp14:anchorId="5D801C85" wp14:editId="36B0FED5">
                <wp:simplePos x="0" y="0"/>
                <wp:positionH relativeFrom="column">
                  <wp:posOffset>-498663</wp:posOffset>
                </wp:positionH>
                <wp:positionV relativeFrom="paragraph">
                  <wp:posOffset>-557334</wp:posOffset>
                </wp:positionV>
                <wp:extent cx="7795260" cy="10142220"/>
                <wp:effectExtent l="19050" t="19050" r="15240" b="11430"/>
                <wp:wrapNone/>
                <wp:docPr id="1"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95260" cy="10142220"/>
                        </a:xfrm>
                        <a:prstGeom prst="rtTriangle">
                          <a:avLst/>
                        </a:prstGeom>
                        <a:solidFill>
                          <a:srgbClr val="FFFF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02154D3" w14:textId="50AC2DFD" w:rsidR="00BF48E7" w:rsidRDefault="00BF48E7" w:rsidP="0030278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01C85"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39.25pt;margin-top:-43.9pt;width:613.8pt;height:798.6pt;flip:x;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" strokecolor="black [0]" insetpen="t">
                <v:shadow color="#eeece1"/>
                <v:textbox inset="2.88pt,2.88pt,2.88pt,2.88pt">
                  <w:txbxContent>
                    <w:p w14:paraId="402154D3" w14:textId="50AC2DFD" w:rsidR="00BF48E7" w:rsidRDefault="00BF48E7" w:rsidP="0030278E">
                      <w:pPr>
                        <w:jc w:val="center"/>
                      </w:pPr>
                    </w:p>
                  </w:txbxContent>
                </v:textbox>
              </v:shape>
            </w:pict>
          </mc:Fallback>
        </mc:AlternateContent>
      </w:r>
    </w:p>
    <w:p w14:paraId="429F240D" w14:textId="68B6116E" w:rsidR="00B50AFE" w:rsidRDefault="00B50AFE" w:rsidP="00B50AFE">
      <w:pPr>
        <w:rPr>
          <w:rFonts w:ascii="Times New Roman" w:hAnsi="Times New Roman"/>
          <w:noProof/>
          <w:sz w:val="24"/>
          <w:szCs w:val="24"/>
        </w:rPr>
      </w:pPr>
    </w:p>
    <w:p w14:paraId="6E36D59F" w14:textId="7D6161D7" w:rsidR="00B50AFE" w:rsidRDefault="00D67A40" w:rsidP="00764A98">
      <w:pPr>
        <w:tabs>
          <w:tab w:val="left" w:pos="3372"/>
        </w:tabs>
        <w:rPr>
          <w:rFonts w:ascii="Times New Roman" w:hAnsi="Times New Roman"/>
          <w:noProof/>
          <w:sz w:val="24"/>
          <w:szCs w:val="24"/>
        </w:rPr>
      </w:pPr>
      <w:r>
        <w:rPr>
          <w:noProof/>
        </w:rPr>
        <w:drawing>
          <wp:anchor distT="0" distB="0" distL="114300" distR="114300" simplePos="0" relativeHeight="251656704" behindDoc="0" locked="0" layoutInCell="1" allowOverlap="1" wp14:anchorId="177A6C1A" wp14:editId="3F2CFD6E">
            <wp:simplePos x="0" y="0"/>
            <wp:positionH relativeFrom="column">
              <wp:posOffset>-114300</wp:posOffset>
            </wp:positionH>
            <wp:positionV relativeFrom="paragraph">
              <wp:posOffset>247650</wp:posOffset>
            </wp:positionV>
            <wp:extent cx="5742432" cy="603504"/>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432" cy="603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A98">
        <w:rPr>
          <w:rFonts w:ascii="Times New Roman" w:hAnsi="Times New Roman"/>
          <w:noProof/>
          <w:sz w:val="24"/>
          <w:szCs w:val="24"/>
        </w:rPr>
        <w:tab/>
      </w:r>
    </w:p>
    <w:p w14:paraId="48AE18DE" w14:textId="0F02E6EA" w:rsidR="00B50AFE" w:rsidRDefault="00B50AFE" w:rsidP="00B50AFE">
      <w:pPr>
        <w:tabs>
          <w:tab w:val="left" w:pos="6888"/>
        </w:tabs>
        <w:rPr>
          <w:rFonts w:ascii="Times New Roman" w:hAnsi="Times New Roman"/>
          <w:noProof/>
          <w:sz w:val="24"/>
          <w:szCs w:val="24"/>
        </w:rPr>
      </w:pPr>
      <w:r>
        <w:rPr>
          <w:rFonts w:ascii="Times New Roman" w:hAnsi="Times New Roman"/>
          <w:noProof/>
          <w:sz w:val="24"/>
          <w:szCs w:val="24"/>
        </w:rPr>
        <w:tab/>
      </w:r>
    </w:p>
    <w:p w14:paraId="59FCC9E6" w14:textId="1AAAAB0E" w:rsidR="00B50AFE" w:rsidRDefault="00B50AFE" w:rsidP="00B50AFE">
      <w:pPr>
        <w:rPr>
          <w:rFonts w:ascii="Times New Roman" w:hAnsi="Times New Roman"/>
          <w:noProof/>
          <w:sz w:val="24"/>
          <w:szCs w:val="24"/>
        </w:rPr>
      </w:pPr>
    </w:p>
    <w:p w14:paraId="51DA60CF" w14:textId="4A4249F2" w:rsidR="00B50AFE" w:rsidRDefault="00B50AFE" w:rsidP="00B50AFE">
      <w:pPr>
        <w:rPr>
          <w:rFonts w:ascii="Times New Roman" w:hAnsi="Times New Roman"/>
          <w:noProof/>
          <w:sz w:val="24"/>
          <w:szCs w:val="24"/>
        </w:rPr>
      </w:pPr>
    </w:p>
    <w:p w14:paraId="41C0C063" w14:textId="1EC45F5D" w:rsidR="00B50AFE" w:rsidRDefault="00B50AFE" w:rsidP="00B50AFE">
      <w:pPr>
        <w:rPr>
          <w:rFonts w:ascii="Times New Roman" w:hAnsi="Times New Roman"/>
          <w:noProof/>
          <w:sz w:val="24"/>
          <w:szCs w:val="24"/>
        </w:rPr>
      </w:pPr>
    </w:p>
    <w:p w14:paraId="3E9E5FC2" w14:textId="6C1BB795" w:rsidR="00B50AFE" w:rsidRDefault="001D7FC1"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34176" behindDoc="0" locked="0" layoutInCell="1" allowOverlap="1" wp14:anchorId="36F3086F" wp14:editId="3C034CD0">
                <wp:simplePos x="0" y="0"/>
                <wp:positionH relativeFrom="column">
                  <wp:posOffset>-122349</wp:posOffset>
                </wp:positionH>
                <wp:positionV relativeFrom="paragraph">
                  <wp:posOffset>76182</wp:posOffset>
                </wp:positionV>
                <wp:extent cx="5846445" cy="1262362"/>
                <wp:effectExtent l="0" t="0" r="1905" b="0"/>
                <wp:wrapNone/>
                <wp:docPr id="14" name="Rectangle 14"/>
                <wp:cNvGraphicFramePr/>
                <a:graphic xmlns:a="http://schemas.openxmlformats.org/drawingml/2006/main">
                  <a:graphicData uri="http://schemas.microsoft.com/office/word/2010/wordprocessingShape">
                    <wps:wsp>
                      <wps:cNvSpPr/>
                      <wps:spPr>
                        <a:xfrm>
                          <a:off x="0" y="0"/>
                          <a:ext cx="5846445" cy="1262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1832A" w14:textId="03480852" w:rsidR="00BF48E7" w:rsidRDefault="00BF48E7" w:rsidP="007360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086F" id="Rectangle 14" o:spid="_x0000_s1027" style="position:absolute;margin-left:-9.65pt;margin-top:6pt;width:460.35pt;height:99.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" fillcolor="white [3212]" stroked="f" strokeweight="2pt">
                <v:textbox>
                  <w:txbxContent>
                    <w:p w14:paraId="1391832A" w14:textId="03480852" w:rsidR="00BF48E7" w:rsidRDefault="00BF48E7" w:rsidP="00736030"/>
                  </w:txbxContent>
                </v:textbox>
              </v:rect>
            </w:pict>
          </mc:Fallback>
        </mc:AlternateContent>
      </w:r>
    </w:p>
    <w:p w14:paraId="5CCC6A72" w14:textId="05333FF9" w:rsidR="00B50AFE" w:rsidRDefault="001D7FC1"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36576" distB="36576" distL="36576" distR="36576" simplePos="0" relativeHeight="251635200" behindDoc="0" locked="0" layoutInCell="1" allowOverlap="1" wp14:anchorId="0FA809B7" wp14:editId="65A697F5">
                <wp:simplePos x="0" y="0"/>
                <wp:positionH relativeFrom="column">
                  <wp:posOffset>-360591</wp:posOffset>
                </wp:positionH>
                <wp:positionV relativeFrom="paragraph">
                  <wp:posOffset>147123</wp:posOffset>
                </wp:positionV>
                <wp:extent cx="5447665" cy="605155"/>
                <wp:effectExtent l="0" t="0" r="63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6051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897CC9" w14:textId="5649EBB7" w:rsidR="00BF48E7" w:rsidRPr="00D67A40" w:rsidRDefault="00BF48E7" w:rsidP="00106288">
                            <w:pPr>
                              <w:widowControl w:val="0"/>
                              <w:rPr>
                                <w:rFonts w:ascii="Arial Black" w:hAnsi="Arial Black"/>
                                <w:b/>
                                <w:bCs/>
                                <w:color w:val="2C7BC2"/>
                                <w:sz w:val="48"/>
                                <w:szCs w:val="72"/>
                              </w:rPr>
                            </w:pPr>
                            <w:r>
                              <w:rPr>
                                <w:rFonts w:ascii="Arial Black" w:hAnsi="Arial Black"/>
                                <w:color w:val="2E47B0"/>
                                <w:sz w:val="48"/>
                                <w:szCs w:val="72"/>
                              </w:rPr>
                              <w:t xml:space="preserve">     </w:t>
                            </w:r>
                            <w:r w:rsidRPr="00D67A40">
                              <w:rPr>
                                <w:rFonts w:ascii="Arial Black" w:hAnsi="Arial Black"/>
                                <w:b/>
                                <w:bCs/>
                                <w:color w:val="2C7BC2"/>
                                <w:sz w:val="48"/>
                                <w:szCs w:val="72"/>
                              </w:rPr>
                              <w:t>Clear Shield Concepts, LLC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809B7" id="_x0000_t202" coordsize="21600,21600" o:spt="202" path="m,l,21600r21600,l21600,xe">
                <v:stroke joinstyle="miter"/>
                <v:path gradientshapeok="t" o:connecttype="rect"/>
              </v:shapetype>
              <v:shape id="Text Box 16" o:spid="_x0000_s1028" type="#_x0000_t202" style="position:absolute;margin-left:-28.4pt;margin-top:11.6pt;width:428.95pt;height:47.6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" filled="f" fillcolor="#5b9bd5" stroked="f" strokecolor="black [0]" strokeweight="2pt">
                <v:textbox inset="2.88pt,2.88pt,2.88pt,2.88pt">
                  <w:txbxContent>
                    <w:p w14:paraId="3C897CC9" w14:textId="5649EBB7" w:rsidR="00BF48E7" w:rsidRPr="00D67A40" w:rsidRDefault="00BF48E7" w:rsidP="00106288">
                      <w:pPr>
                        <w:widowControl w:val="0"/>
                        <w:rPr>
                          <w:rFonts w:ascii="Arial Black" w:hAnsi="Arial Black"/>
                          <w:b/>
                          <w:bCs/>
                          <w:color w:val="2C7BC2"/>
                          <w:sz w:val="48"/>
                          <w:szCs w:val="72"/>
                        </w:rPr>
                      </w:pPr>
                      <w:r>
                        <w:rPr>
                          <w:rFonts w:ascii="Arial Black" w:hAnsi="Arial Black"/>
                          <w:color w:val="2E47B0"/>
                          <w:sz w:val="48"/>
                          <w:szCs w:val="72"/>
                        </w:rPr>
                        <w:t xml:space="preserve">     </w:t>
                      </w:r>
                      <w:r w:rsidRPr="00D67A40">
                        <w:rPr>
                          <w:rFonts w:ascii="Arial Black" w:hAnsi="Arial Black"/>
                          <w:b/>
                          <w:bCs/>
                          <w:color w:val="2C7BC2"/>
                          <w:sz w:val="48"/>
                          <w:szCs w:val="72"/>
                        </w:rPr>
                        <w:t>Clear Shield Concepts, LLC</w:t>
                      </w:r>
                    </w:p>
                  </w:txbxContent>
                </v:textbox>
              </v:shape>
            </w:pict>
          </mc:Fallback>
        </mc:AlternateContent>
      </w:r>
    </w:p>
    <w:p w14:paraId="291C7081" w14:textId="77777777" w:rsidR="00B50AFE" w:rsidRDefault="00B50AFE" w:rsidP="00B50AFE">
      <w:pPr>
        <w:rPr>
          <w:rFonts w:ascii="Times New Roman" w:hAnsi="Times New Roman"/>
          <w:noProof/>
          <w:sz w:val="24"/>
          <w:szCs w:val="24"/>
        </w:rPr>
      </w:pPr>
    </w:p>
    <w:p w14:paraId="4314DD94" w14:textId="77777777" w:rsidR="00B50AFE" w:rsidRDefault="00F81388"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6944" behindDoc="0" locked="0" layoutInCell="1" allowOverlap="1" wp14:anchorId="417F2686" wp14:editId="7B0AA419">
                <wp:simplePos x="0" y="0"/>
                <wp:positionH relativeFrom="column">
                  <wp:posOffset>4333875</wp:posOffset>
                </wp:positionH>
                <wp:positionV relativeFrom="paragraph">
                  <wp:posOffset>238760</wp:posOffset>
                </wp:positionV>
                <wp:extent cx="2678806" cy="2438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78806"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69BC7" w14:textId="77777777" w:rsidR="00BF48E7" w:rsidRPr="00513DC7" w:rsidRDefault="00BF48E7" w:rsidP="00F81388">
                            <w:pPr>
                              <w:spacing w:line="240" w:lineRule="auto"/>
                              <w:rPr>
                                <w:b/>
                                <w:sz w:val="32"/>
                              </w:rPr>
                            </w:pPr>
                            <w:r w:rsidRPr="00513DC7">
                              <w:rPr>
                                <w:b/>
                                <w:sz w:val="32"/>
                              </w:rPr>
                              <w:t>Presented by:</w:t>
                            </w:r>
                          </w:p>
                          <w:p w14:paraId="22E12E73" w14:textId="7F71D936" w:rsidR="00BF48E7" w:rsidRDefault="00BF48E7" w:rsidP="00F7687A">
                            <w:pPr>
                              <w:pStyle w:val="yiv1210503772msonormal"/>
                              <w:shd w:val="clear" w:color="auto" w:fill="FFFFFF"/>
                              <w:spacing w:before="0" w:beforeAutospacing="0" w:after="0" w:afterAutospacing="0"/>
                              <w:rPr>
                                <w:rFonts w:ascii="Arial Black" w:hAnsi="Arial Black" w:cstheme="minorHAnsi"/>
                                <w:b/>
                                <w:bCs/>
                                <w:color w:val="1D2228"/>
                                <w:sz w:val="32"/>
                                <w:szCs w:val="32"/>
                              </w:rPr>
                            </w:pPr>
                            <w:r w:rsidRPr="00D67A40">
                              <w:rPr>
                                <w:rFonts w:ascii="Arial Black" w:hAnsi="Arial Black" w:cstheme="minorHAnsi"/>
                                <w:b/>
                                <w:bCs/>
                                <w:color w:val="1D2228"/>
                                <w:sz w:val="32"/>
                                <w:szCs w:val="32"/>
                              </w:rPr>
                              <w:t>Aaron Frazier</w:t>
                            </w:r>
                          </w:p>
                          <w:p w14:paraId="4DA6EEFE" w14:textId="349514C5" w:rsidR="00BF48E7" w:rsidRPr="00D67A40" w:rsidRDefault="00BF48E7" w:rsidP="00F7687A">
                            <w:pPr>
                              <w:pStyle w:val="yiv1210503772msonormal"/>
                              <w:shd w:val="clear" w:color="auto" w:fill="FFFFFF"/>
                              <w:spacing w:before="0" w:beforeAutospacing="0" w:after="0" w:afterAutospacing="0"/>
                              <w:rPr>
                                <w:rFonts w:asciiTheme="minorHAnsi" w:hAnsiTheme="minorHAnsi" w:cstheme="minorHAnsi"/>
                                <w:b/>
                                <w:bCs/>
                                <w:color w:val="1D2228"/>
                                <w:sz w:val="20"/>
                                <w:szCs w:val="20"/>
                              </w:rPr>
                            </w:pPr>
                            <w:r w:rsidRPr="00D67A40">
                              <w:rPr>
                                <w:rFonts w:asciiTheme="minorHAnsi" w:hAnsiTheme="minorHAnsi" w:cstheme="minorHAnsi"/>
                                <w:b/>
                                <w:bCs/>
                                <w:color w:val="1D2228"/>
                                <w:sz w:val="28"/>
                                <w:szCs w:val="28"/>
                              </w:rPr>
                              <w:t>aaron@clearshieldconcepts.com</w:t>
                            </w:r>
                          </w:p>
                          <w:p w14:paraId="47788E0B" w14:textId="77777777" w:rsidR="00BF48E7" w:rsidRPr="00736030" w:rsidRDefault="00BF48E7" w:rsidP="00F81388">
                            <w:pPr>
                              <w:spacing w:after="0" w:line="240" w:lineRule="auto"/>
                              <w:rPr>
                                <w:rFonts w:ascii="Arial Black" w:hAnsi="Arial Black"/>
                                <w:szCs w:val="20"/>
                                <w:shd w:val="clear" w:color="auto" w:fill="FFFFFF"/>
                              </w:rPr>
                            </w:pPr>
                          </w:p>
                          <w:p w14:paraId="0BFD7E50" w14:textId="61C8A564" w:rsidR="00BF48E7" w:rsidRDefault="00BF48E7" w:rsidP="00F81388">
                            <w:pPr>
                              <w:spacing w:after="0" w:line="240" w:lineRule="auto"/>
                              <w:rPr>
                                <w:rFonts w:ascii="Arial Black" w:hAnsi="Arial Black"/>
                                <w:szCs w:val="20"/>
                                <w:shd w:val="clear" w:color="auto" w:fill="FFFFFF"/>
                              </w:rPr>
                            </w:pPr>
                            <w:r>
                              <w:rPr>
                                <w:rFonts w:ascii="Arial Black" w:hAnsi="Arial Black"/>
                                <w:szCs w:val="20"/>
                                <w:shd w:val="clear" w:color="auto" w:fill="FFFFFF"/>
                              </w:rPr>
                              <w:t>Funding Consultant</w:t>
                            </w:r>
                          </w:p>
                          <w:p w14:paraId="1A06892B" w14:textId="5EB97655" w:rsidR="00BF48E7" w:rsidRPr="00736030" w:rsidRDefault="00BF48E7" w:rsidP="00F81388">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800-839-3290</w:t>
                            </w:r>
                          </w:p>
                          <w:p w14:paraId="07C8F650" w14:textId="77777777" w:rsidR="00BF48E7" w:rsidRPr="00736030" w:rsidRDefault="00BF48E7"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c/o J. Roberts</w:t>
                            </w:r>
                          </w:p>
                          <w:p w14:paraId="439E1DAD" w14:textId="77777777" w:rsidR="00BF48E7" w:rsidRPr="00736030" w:rsidRDefault="00BF48E7"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Greenbriar-consulting.com</w:t>
                            </w:r>
                          </w:p>
                          <w:p w14:paraId="23E53BAF" w14:textId="77777777" w:rsidR="00BF48E7" w:rsidRPr="004755D3" w:rsidRDefault="00BF48E7" w:rsidP="0035759B">
                            <w:pPr>
                              <w:spacing w:after="0" w:line="240" w:lineRule="auto"/>
                              <w:rPr>
                                <w:b/>
                                <w:color w:val="421C5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2686" id="Text Box 9" o:spid="_x0000_s1029" type="#_x0000_t202" style="position:absolute;margin-left:341.25pt;margin-top:18.8pt;width:210.95pt;height:1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" filled="f" stroked="f" strokeweight=".5pt">
                <v:textbox>
                  <w:txbxContent>
                    <w:p w14:paraId="36969BC7" w14:textId="77777777" w:rsidR="00BF48E7" w:rsidRPr="00513DC7" w:rsidRDefault="00BF48E7" w:rsidP="00F81388">
                      <w:pPr>
                        <w:spacing w:line="240" w:lineRule="auto"/>
                        <w:rPr>
                          <w:b/>
                          <w:sz w:val="32"/>
                        </w:rPr>
                      </w:pPr>
                      <w:r w:rsidRPr="00513DC7">
                        <w:rPr>
                          <w:b/>
                          <w:sz w:val="32"/>
                        </w:rPr>
                        <w:t>Presented by:</w:t>
                      </w:r>
                    </w:p>
                    <w:p w14:paraId="22E12E73" w14:textId="7F71D936" w:rsidR="00BF48E7" w:rsidRDefault="00BF48E7" w:rsidP="00F7687A">
                      <w:pPr>
                        <w:pStyle w:val="yiv1210503772msonormal"/>
                        <w:shd w:val="clear" w:color="auto" w:fill="FFFFFF"/>
                        <w:spacing w:before="0" w:beforeAutospacing="0" w:after="0" w:afterAutospacing="0"/>
                        <w:rPr>
                          <w:rFonts w:ascii="Arial Black" w:hAnsi="Arial Black" w:cstheme="minorHAnsi"/>
                          <w:b/>
                          <w:bCs/>
                          <w:color w:val="1D2228"/>
                          <w:sz w:val="32"/>
                          <w:szCs w:val="32"/>
                        </w:rPr>
                      </w:pPr>
                      <w:r w:rsidRPr="00D67A40">
                        <w:rPr>
                          <w:rFonts w:ascii="Arial Black" w:hAnsi="Arial Black" w:cstheme="minorHAnsi"/>
                          <w:b/>
                          <w:bCs/>
                          <w:color w:val="1D2228"/>
                          <w:sz w:val="32"/>
                          <w:szCs w:val="32"/>
                        </w:rPr>
                        <w:t>Aaron Frazier</w:t>
                      </w:r>
                    </w:p>
                    <w:p w14:paraId="4DA6EEFE" w14:textId="349514C5" w:rsidR="00BF48E7" w:rsidRPr="00D67A40" w:rsidRDefault="00BF48E7" w:rsidP="00F7687A">
                      <w:pPr>
                        <w:pStyle w:val="yiv1210503772msonormal"/>
                        <w:shd w:val="clear" w:color="auto" w:fill="FFFFFF"/>
                        <w:spacing w:before="0" w:beforeAutospacing="0" w:after="0" w:afterAutospacing="0"/>
                        <w:rPr>
                          <w:rFonts w:asciiTheme="minorHAnsi" w:hAnsiTheme="minorHAnsi" w:cstheme="minorHAnsi"/>
                          <w:b/>
                          <w:bCs/>
                          <w:color w:val="1D2228"/>
                          <w:sz w:val="20"/>
                          <w:szCs w:val="20"/>
                        </w:rPr>
                      </w:pPr>
                      <w:r w:rsidRPr="00D67A40">
                        <w:rPr>
                          <w:rFonts w:asciiTheme="minorHAnsi" w:hAnsiTheme="minorHAnsi" w:cstheme="minorHAnsi"/>
                          <w:b/>
                          <w:bCs/>
                          <w:color w:val="1D2228"/>
                          <w:sz w:val="28"/>
                          <w:szCs w:val="28"/>
                        </w:rPr>
                        <w:t>aaron@clearshieldconcepts.com</w:t>
                      </w:r>
                    </w:p>
                    <w:p w14:paraId="47788E0B" w14:textId="77777777" w:rsidR="00BF48E7" w:rsidRPr="00736030" w:rsidRDefault="00BF48E7" w:rsidP="00F81388">
                      <w:pPr>
                        <w:spacing w:after="0" w:line="240" w:lineRule="auto"/>
                        <w:rPr>
                          <w:rFonts w:ascii="Arial Black" w:hAnsi="Arial Black"/>
                          <w:szCs w:val="20"/>
                          <w:shd w:val="clear" w:color="auto" w:fill="FFFFFF"/>
                        </w:rPr>
                      </w:pPr>
                    </w:p>
                    <w:p w14:paraId="0BFD7E50" w14:textId="61C8A564" w:rsidR="00BF48E7" w:rsidRDefault="00BF48E7" w:rsidP="00F81388">
                      <w:pPr>
                        <w:spacing w:after="0" w:line="240" w:lineRule="auto"/>
                        <w:rPr>
                          <w:rFonts w:ascii="Arial Black" w:hAnsi="Arial Black"/>
                          <w:szCs w:val="20"/>
                          <w:shd w:val="clear" w:color="auto" w:fill="FFFFFF"/>
                        </w:rPr>
                      </w:pPr>
                      <w:r>
                        <w:rPr>
                          <w:rFonts w:ascii="Arial Black" w:hAnsi="Arial Black"/>
                          <w:szCs w:val="20"/>
                          <w:shd w:val="clear" w:color="auto" w:fill="FFFFFF"/>
                        </w:rPr>
                        <w:t>Funding Consultant</w:t>
                      </w:r>
                    </w:p>
                    <w:p w14:paraId="1A06892B" w14:textId="5EB97655" w:rsidR="00BF48E7" w:rsidRPr="00736030" w:rsidRDefault="00BF48E7" w:rsidP="00F81388">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800-839-3290</w:t>
                      </w:r>
                    </w:p>
                    <w:p w14:paraId="07C8F650" w14:textId="77777777" w:rsidR="00BF48E7" w:rsidRPr="00736030" w:rsidRDefault="00BF48E7"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c/o J. Roberts</w:t>
                      </w:r>
                    </w:p>
                    <w:p w14:paraId="439E1DAD" w14:textId="77777777" w:rsidR="00BF48E7" w:rsidRPr="00736030" w:rsidRDefault="00BF48E7"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Greenbriar-consulting.com</w:t>
                      </w:r>
                    </w:p>
                    <w:p w14:paraId="23E53BAF" w14:textId="77777777" w:rsidR="00BF48E7" w:rsidRPr="004755D3" w:rsidRDefault="00BF48E7" w:rsidP="0035759B">
                      <w:pPr>
                        <w:spacing w:after="0" w:line="240" w:lineRule="auto"/>
                        <w:rPr>
                          <w:b/>
                          <w:color w:val="421C5E"/>
                          <w:sz w:val="40"/>
                        </w:rPr>
                      </w:pPr>
                    </w:p>
                  </w:txbxContent>
                </v:textbox>
              </v:shape>
            </w:pict>
          </mc:Fallback>
        </mc:AlternateContent>
      </w:r>
    </w:p>
    <w:p w14:paraId="12855301" w14:textId="77777777" w:rsidR="00B50AFE" w:rsidRDefault="00854740"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7D2904B0" wp14:editId="62464ABE">
                <wp:simplePos x="0" y="0"/>
                <wp:positionH relativeFrom="column">
                  <wp:posOffset>-522605</wp:posOffset>
                </wp:positionH>
                <wp:positionV relativeFrom="paragraph">
                  <wp:posOffset>209550</wp:posOffset>
                </wp:positionV>
                <wp:extent cx="3322320" cy="1028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232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49D41" w14:textId="1825BF23" w:rsidR="00BF48E7" w:rsidRPr="00285EDC" w:rsidRDefault="00BF48E7" w:rsidP="00B50AFE">
                            <w:pPr>
                              <w:rPr>
                                <w:b/>
                                <w:color w:val="FFFFFF" w:themeColor="background1"/>
                                <w:sz w:val="40"/>
                              </w:rPr>
                            </w:pPr>
                            <w:r>
                              <w:rPr>
                                <w:b/>
                                <w:color w:val="FFFFFF" w:themeColor="background1"/>
                                <w:sz w:val="40"/>
                              </w:rPr>
                              <w:t xml:space="preserve">     </w:t>
                            </w:r>
                            <w:r w:rsidRPr="00285EDC">
                              <w:rPr>
                                <w:b/>
                                <w:color w:val="FFFFFF" w:themeColor="background1"/>
                                <w:sz w:val="40"/>
                              </w:rPr>
                              <w:t>Strategic Business Plan</w:t>
                            </w:r>
                          </w:p>
                          <w:p w14:paraId="2D61A3E7" w14:textId="28FE5538" w:rsidR="00BF48E7" w:rsidRPr="00285EDC" w:rsidRDefault="00BF48E7" w:rsidP="00B50AFE">
                            <w:pPr>
                              <w:rPr>
                                <w:b/>
                                <w:color w:val="FFFFFF" w:themeColor="background1"/>
                                <w:sz w:val="32"/>
                              </w:rPr>
                            </w:pPr>
                            <w:r>
                              <w:rPr>
                                <w:b/>
                                <w:color w:val="FFFFFF" w:themeColor="background1"/>
                                <w:sz w:val="32"/>
                              </w:rPr>
                              <w:t xml:space="preserve">      February 14</w:t>
                            </w:r>
                            <w:r w:rsidRPr="00285EDC">
                              <w:rPr>
                                <w:b/>
                                <w:color w:val="FFFFFF" w:themeColor="background1"/>
                                <w:sz w:val="32"/>
                              </w:rPr>
                              <w:t>, 20</w:t>
                            </w:r>
                            <w:r>
                              <w:rPr>
                                <w:b/>
                                <w:color w:val="FFFFFF" w:themeColor="background1"/>
                                <w:sz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904B0" id="Text Box 8" o:spid="_x0000_s1030" type="#_x0000_t202" style="position:absolute;margin-left:-41.15pt;margin-top:16.5pt;width:261.6pt;height:8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" filled="f" stroked="f" strokeweight=".5pt">
                <v:textbox>
                  <w:txbxContent>
                    <w:p w14:paraId="31949D41" w14:textId="1825BF23" w:rsidR="00BF48E7" w:rsidRPr="00285EDC" w:rsidRDefault="00BF48E7" w:rsidP="00B50AFE">
                      <w:pPr>
                        <w:rPr>
                          <w:b/>
                          <w:color w:val="FFFFFF" w:themeColor="background1"/>
                          <w:sz w:val="40"/>
                        </w:rPr>
                      </w:pPr>
                      <w:r>
                        <w:rPr>
                          <w:b/>
                          <w:color w:val="FFFFFF" w:themeColor="background1"/>
                          <w:sz w:val="40"/>
                        </w:rPr>
                        <w:t xml:space="preserve">     </w:t>
                      </w:r>
                      <w:r w:rsidRPr="00285EDC">
                        <w:rPr>
                          <w:b/>
                          <w:color w:val="FFFFFF" w:themeColor="background1"/>
                          <w:sz w:val="40"/>
                        </w:rPr>
                        <w:t>Strategic Business Plan</w:t>
                      </w:r>
                    </w:p>
                    <w:p w14:paraId="2D61A3E7" w14:textId="28FE5538" w:rsidR="00BF48E7" w:rsidRPr="00285EDC" w:rsidRDefault="00BF48E7" w:rsidP="00B50AFE">
                      <w:pPr>
                        <w:rPr>
                          <w:b/>
                          <w:color w:val="FFFFFF" w:themeColor="background1"/>
                          <w:sz w:val="32"/>
                        </w:rPr>
                      </w:pPr>
                      <w:r>
                        <w:rPr>
                          <w:b/>
                          <w:color w:val="FFFFFF" w:themeColor="background1"/>
                          <w:sz w:val="32"/>
                        </w:rPr>
                        <w:t xml:space="preserve">      February 14</w:t>
                      </w:r>
                      <w:r w:rsidRPr="00285EDC">
                        <w:rPr>
                          <w:b/>
                          <w:color w:val="FFFFFF" w:themeColor="background1"/>
                          <w:sz w:val="32"/>
                        </w:rPr>
                        <w:t>, 20</w:t>
                      </w:r>
                      <w:r>
                        <w:rPr>
                          <w:b/>
                          <w:color w:val="FFFFFF" w:themeColor="background1"/>
                          <w:sz w:val="32"/>
                        </w:rPr>
                        <w:t>20</w:t>
                      </w:r>
                    </w:p>
                  </w:txbxContent>
                </v:textbox>
              </v:shape>
            </w:pict>
          </mc:Fallback>
        </mc:AlternateContent>
      </w:r>
    </w:p>
    <w:p w14:paraId="1FCE17D8" w14:textId="77777777" w:rsidR="00B50AFE" w:rsidRDefault="00B50AFE" w:rsidP="00B50AFE">
      <w:pPr>
        <w:rPr>
          <w:rFonts w:ascii="Times New Roman" w:hAnsi="Times New Roman"/>
          <w:noProof/>
          <w:sz w:val="24"/>
          <w:szCs w:val="24"/>
        </w:rPr>
      </w:pPr>
    </w:p>
    <w:p w14:paraId="40758213" w14:textId="77777777" w:rsidR="00B50AFE" w:rsidRDefault="00B50AFE" w:rsidP="00B50AFE">
      <w:pPr>
        <w:rPr>
          <w:rFonts w:ascii="Times New Roman" w:hAnsi="Times New Roman"/>
          <w:noProof/>
          <w:sz w:val="24"/>
          <w:szCs w:val="24"/>
        </w:rPr>
      </w:pPr>
    </w:p>
    <w:p w14:paraId="770BED1D" w14:textId="77777777" w:rsidR="00B50AFE" w:rsidRDefault="00B50AFE" w:rsidP="00B50AFE">
      <w:pPr>
        <w:rPr>
          <w:rFonts w:ascii="Times New Roman" w:hAnsi="Times New Roman"/>
          <w:noProof/>
          <w:sz w:val="24"/>
          <w:szCs w:val="24"/>
        </w:rPr>
      </w:pPr>
    </w:p>
    <w:p w14:paraId="1F94660D" w14:textId="77777777" w:rsidR="00B50AFE" w:rsidRDefault="00B50AFE" w:rsidP="00B50AFE">
      <w:pPr>
        <w:rPr>
          <w:rFonts w:ascii="Times New Roman" w:hAnsi="Times New Roman"/>
          <w:noProof/>
          <w:sz w:val="24"/>
          <w:szCs w:val="24"/>
        </w:rPr>
      </w:pPr>
    </w:p>
    <w:p w14:paraId="1B1BC596" w14:textId="07AAE332" w:rsidR="00B50AFE" w:rsidRDefault="00B50AFE" w:rsidP="00B50AFE">
      <w:pPr>
        <w:rPr>
          <w:rFonts w:ascii="Times New Roman" w:hAnsi="Times New Roman"/>
          <w:noProof/>
          <w:sz w:val="24"/>
          <w:szCs w:val="24"/>
        </w:rPr>
      </w:pPr>
    </w:p>
    <w:p w14:paraId="1377BC33" w14:textId="2DDD41D2" w:rsidR="00B50AFE" w:rsidRDefault="00B50AFE" w:rsidP="00B50AFE">
      <w:pPr>
        <w:rPr>
          <w:rFonts w:ascii="Times New Roman" w:hAnsi="Times New Roman"/>
          <w:noProof/>
          <w:sz w:val="24"/>
          <w:szCs w:val="24"/>
        </w:rPr>
      </w:pPr>
    </w:p>
    <w:p w14:paraId="737BA68C" w14:textId="64E1D5E0" w:rsidR="00B50AFE" w:rsidRDefault="00B50AFE" w:rsidP="00B50AFE">
      <w:pPr>
        <w:rPr>
          <w:rFonts w:ascii="Times New Roman" w:hAnsi="Times New Roman"/>
          <w:noProof/>
          <w:sz w:val="24"/>
          <w:szCs w:val="24"/>
        </w:rPr>
      </w:pPr>
    </w:p>
    <w:p w14:paraId="69B147A3" w14:textId="1C32E6BD" w:rsidR="00B50AFE" w:rsidRDefault="00F7687A" w:rsidP="00B50AFE">
      <w:pPr>
        <w:rPr>
          <w:rFonts w:ascii="Times New Roman" w:hAnsi="Times New Roman"/>
          <w:noProof/>
          <w:sz w:val="24"/>
          <w:szCs w:val="24"/>
        </w:rPr>
      </w:pPr>
      <w:r>
        <w:rPr>
          <w:rFonts w:cstheme="minorHAnsi"/>
          <w:b/>
          <w:noProof/>
          <w:u w:val="single"/>
        </w:rPr>
        <mc:AlternateContent>
          <mc:Choice Requires="wps">
            <w:drawing>
              <wp:anchor distT="0" distB="0" distL="114300" distR="114300" simplePos="0" relativeHeight="251645440" behindDoc="0" locked="0" layoutInCell="1" allowOverlap="1" wp14:anchorId="56F0FB9E" wp14:editId="3DAE3803">
                <wp:simplePos x="0" y="0"/>
                <wp:positionH relativeFrom="column">
                  <wp:posOffset>4375785</wp:posOffset>
                </wp:positionH>
                <wp:positionV relativeFrom="paragraph">
                  <wp:posOffset>20955</wp:posOffset>
                </wp:positionV>
                <wp:extent cx="2583180" cy="156210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562100"/>
                        </a:xfrm>
                        <a:prstGeom prst="rect">
                          <a:avLst/>
                        </a:prstGeom>
                        <a:noFill/>
                        <a:ln w="9525">
                          <a:noFill/>
                          <a:miter lim="800000"/>
                          <a:headEnd/>
                          <a:tailEnd/>
                        </a:ln>
                      </wps:spPr>
                      <wps:txbx>
                        <w:txbxContent>
                          <w:p w14:paraId="562432EC" w14:textId="77777777" w:rsidR="00BF48E7" w:rsidRPr="000579F2" w:rsidRDefault="00BF48E7" w:rsidP="00B50AFE">
                            <w:pPr>
                              <w:rPr>
                                <w:b/>
                              </w:rPr>
                            </w:pPr>
                            <w:r w:rsidRPr="003F4B6F">
                              <w:rPr>
                                <w:b/>
                                <w:u w:val="single"/>
                              </w:rPr>
                              <w:t>CONFIDENTIAL DATA</w:t>
                            </w:r>
                            <w:r>
                              <w:t xml:space="preserve">                       </w:t>
                            </w:r>
                          </w:p>
                          <w:p w14:paraId="45C26731" w14:textId="076D04F4" w:rsidR="00BF48E7" w:rsidRDefault="00BF48E7" w:rsidP="00B50AFE">
                            <w:pPr>
                              <w:jc w:val="both"/>
                            </w:pPr>
                            <w:r>
                              <w:t>All Financials, Plans, and Business Projections contained herein are the proprietary property of Clear Shield Concepts, LLC and may not be copied, shared or disclosed to any third party without written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FB9E" id="Text Box 7" o:spid="_x0000_s1031" type="#_x0000_t202" style="position:absolute;margin-left:344.55pt;margin-top:1.65pt;width:203.4pt;height:12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qjFgIAAAcE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" filled="f" stroked="f">
                <v:textbox>
                  <w:txbxContent>
                    <w:p w14:paraId="562432EC" w14:textId="77777777" w:rsidR="00BF48E7" w:rsidRPr="000579F2" w:rsidRDefault="00BF48E7" w:rsidP="00B50AFE">
                      <w:pPr>
                        <w:rPr>
                          <w:b/>
                        </w:rPr>
                      </w:pPr>
                      <w:r w:rsidRPr="003F4B6F">
                        <w:rPr>
                          <w:b/>
                          <w:u w:val="single"/>
                        </w:rPr>
                        <w:t>CONFIDENTIAL DATA</w:t>
                      </w:r>
                      <w:r>
                        <w:t xml:space="preserve">                       </w:t>
                      </w:r>
                    </w:p>
                    <w:p w14:paraId="45C26731" w14:textId="076D04F4" w:rsidR="00BF48E7" w:rsidRDefault="00BF48E7" w:rsidP="00B50AFE">
                      <w:pPr>
                        <w:jc w:val="both"/>
                      </w:pPr>
                      <w:r>
                        <w:t>All Financials, Plans, and Business Projections contained herein are the proprietary property of Clear Shield Concepts, LLC and may not be copied, shared or disclosed to any third party without written permission.</w:t>
                      </w:r>
                    </w:p>
                  </w:txbxContent>
                </v:textbox>
              </v:shape>
            </w:pict>
          </mc:Fallback>
        </mc:AlternateContent>
      </w:r>
    </w:p>
    <w:p w14:paraId="51161EF1" w14:textId="77777777" w:rsidR="00B50AFE" w:rsidRDefault="00B50AFE" w:rsidP="00B50AFE">
      <w:pPr>
        <w:rPr>
          <w:rFonts w:ascii="Times New Roman" w:hAnsi="Times New Roman"/>
          <w:noProof/>
          <w:sz w:val="24"/>
          <w:szCs w:val="24"/>
        </w:rPr>
      </w:pPr>
    </w:p>
    <w:p w14:paraId="58ADDE83" w14:textId="77777777" w:rsidR="00330F63" w:rsidRDefault="00330F63" w:rsidP="00B50AFE">
      <w:pPr>
        <w:rPr>
          <w:rFonts w:ascii="Times New Roman" w:hAnsi="Times New Roman"/>
          <w:noProof/>
          <w:sz w:val="24"/>
          <w:szCs w:val="24"/>
        </w:rPr>
      </w:pPr>
    </w:p>
    <w:p w14:paraId="213E3510" w14:textId="77777777" w:rsidR="00330F63" w:rsidRDefault="00330F63" w:rsidP="00B50AFE">
      <w:pPr>
        <w:rPr>
          <w:rFonts w:ascii="Times New Roman" w:hAnsi="Times New Roman"/>
          <w:noProof/>
          <w:sz w:val="24"/>
          <w:szCs w:val="24"/>
        </w:rPr>
      </w:pPr>
    </w:p>
    <w:p w14:paraId="6A8668BF" w14:textId="77777777" w:rsidR="00330F63" w:rsidRDefault="00330F63" w:rsidP="00B50AFE">
      <w:pPr>
        <w:rPr>
          <w:rFonts w:ascii="Times New Roman" w:hAnsi="Times New Roman"/>
          <w:noProof/>
          <w:sz w:val="24"/>
          <w:szCs w:val="24"/>
        </w:rPr>
      </w:pPr>
    </w:p>
    <w:p w14:paraId="416D6198" w14:textId="0EE368EF" w:rsidR="00330F63" w:rsidRDefault="00330F63" w:rsidP="00B50AFE">
      <w:pPr>
        <w:rPr>
          <w:rFonts w:ascii="Times New Roman" w:hAnsi="Times New Roman"/>
          <w:noProof/>
          <w:sz w:val="24"/>
          <w:szCs w:val="24"/>
        </w:rPr>
      </w:pPr>
    </w:p>
    <w:p w14:paraId="453D58D0" w14:textId="5D85020C" w:rsidR="009A2610" w:rsidRDefault="009A2610" w:rsidP="00B50AFE">
      <w:pPr>
        <w:rPr>
          <w:rFonts w:ascii="Times New Roman" w:hAnsi="Times New Roman"/>
          <w:noProof/>
          <w:sz w:val="24"/>
          <w:szCs w:val="24"/>
        </w:rPr>
      </w:pPr>
    </w:p>
    <w:p w14:paraId="52AC6212" w14:textId="77777777" w:rsidR="009A2610" w:rsidRDefault="009A2610" w:rsidP="00B50AFE">
      <w:pPr>
        <w:rPr>
          <w:rFonts w:ascii="Times New Roman" w:hAnsi="Times New Roman"/>
          <w:noProof/>
          <w:sz w:val="24"/>
          <w:szCs w:val="24"/>
        </w:rPr>
      </w:pPr>
    </w:p>
    <w:p w14:paraId="1C45E7E0" w14:textId="2D3AA951" w:rsidR="00B50AFE" w:rsidRDefault="00B50AFE" w:rsidP="00B50AFE">
      <w:pPr>
        <w:rPr>
          <w:rFonts w:ascii="Times New Roman" w:hAnsi="Times New Roman"/>
          <w:noProof/>
          <w:sz w:val="24"/>
          <w:szCs w:val="24"/>
        </w:rPr>
      </w:pPr>
    </w:p>
    <w:p w14:paraId="3E7E5920" w14:textId="102DEC28" w:rsidR="00F7687A" w:rsidRDefault="00F7687A" w:rsidP="00B50AFE">
      <w:pPr>
        <w:rPr>
          <w:rFonts w:ascii="Times New Roman" w:hAnsi="Times New Roman"/>
          <w:noProof/>
          <w:sz w:val="24"/>
          <w:szCs w:val="24"/>
        </w:rPr>
      </w:pPr>
    </w:p>
    <w:p w14:paraId="4CC9719A" w14:textId="77777777" w:rsidR="00F7687A" w:rsidRDefault="00F7687A" w:rsidP="00B50AFE">
      <w:pPr>
        <w:rPr>
          <w:rFonts w:ascii="Times New Roman" w:hAnsi="Times New Roman"/>
          <w:noProof/>
          <w:sz w:val="24"/>
          <w:szCs w:val="24"/>
        </w:rPr>
      </w:pPr>
    </w:p>
    <w:p w14:paraId="40DD462E" w14:textId="32F45D16" w:rsidR="00B50AFE" w:rsidRDefault="009A2610"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25984" behindDoc="0" locked="0" layoutInCell="1" allowOverlap="1" wp14:anchorId="57F410C9" wp14:editId="5FA78E86">
                <wp:simplePos x="0" y="0"/>
                <wp:positionH relativeFrom="column">
                  <wp:posOffset>-146166</wp:posOffset>
                </wp:positionH>
                <wp:positionV relativeFrom="paragraph">
                  <wp:posOffset>61774</wp:posOffset>
                </wp:positionV>
                <wp:extent cx="1874520" cy="403860"/>
                <wp:effectExtent l="0" t="0" r="11430" b="15240"/>
                <wp:wrapNone/>
                <wp:docPr id="32" name="Text Box 32"/>
                <wp:cNvGraphicFramePr/>
                <a:graphic xmlns:a="http://schemas.openxmlformats.org/drawingml/2006/main">
                  <a:graphicData uri="http://schemas.microsoft.com/office/word/2010/wordprocessingShape">
                    <wps:wsp>
                      <wps:cNvSpPr txBox="1"/>
                      <wps:spPr>
                        <a:xfrm>
                          <a:off x="0" y="0"/>
                          <a:ext cx="18745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AB618" w14:textId="77777777" w:rsidR="00BF48E7" w:rsidRPr="006C7F12" w:rsidRDefault="00BF48E7" w:rsidP="00B50AFE">
                            <w:pPr>
                              <w:rPr>
                                <w:rFonts w:ascii="Arial Black" w:hAnsi="Arial Black"/>
                                <w:color w:val="2E47B0"/>
                                <w:sz w:val="36"/>
                              </w:rPr>
                            </w:pPr>
                            <w:r w:rsidRPr="006C7F12">
                              <w:rPr>
                                <w:rFonts w:ascii="Arial Black" w:hAnsi="Arial Black"/>
                                <w:color w:val="2E47B0"/>
                                <w:sz w:val="36"/>
                              </w:rPr>
                              <w:t xml:space="preserve">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10C9" id="Text Box 32" o:spid="_x0000_s1032" type="#_x0000_t202" style="position:absolute;margin-left:-11.5pt;margin-top:4.85pt;width:147.6pt;height:3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VOlwIAALsFAAAOAAAAZHJzL2Uyb0RvYy54bWysVE1PGzEQvVfqf7B8L5uEENK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" fillcolor="white [3201]" strokeweight=".5pt">
                <v:textbox>
                  <w:txbxContent>
                    <w:p w14:paraId="17CAB618" w14:textId="77777777" w:rsidR="00BF48E7" w:rsidRPr="006C7F12" w:rsidRDefault="00BF48E7" w:rsidP="00B50AFE">
                      <w:pPr>
                        <w:rPr>
                          <w:rFonts w:ascii="Arial Black" w:hAnsi="Arial Black"/>
                          <w:color w:val="2E47B0"/>
                          <w:sz w:val="36"/>
                        </w:rPr>
                      </w:pPr>
                      <w:r w:rsidRPr="006C7F12">
                        <w:rPr>
                          <w:rFonts w:ascii="Arial Black" w:hAnsi="Arial Black"/>
                          <w:color w:val="2E47B0"/>
                          <w:sz w:val="36"/>
                        </w:rPr>
                        <w:t xml:space="preserve">  ABSTRACT</w:t>
                      </w:r>
                    </w:p>
                  </w:txbxContent>
                </v:textbox>
              </v:shape>
            </w:pict>
          </mc:Fallback>
        </mc:AlternateContent>
      </w:r>
    </w:p>
    <w:p w14:paraId="03DA2955" w14:textId="77777777" w:rsidR="00B50AFE" w:rsidRDefault="00B50AFE" w:rsidP="00B50AFE">
      <w:pPr>
        <w:rPr>
          <w:rFonts w:ascii="Times New Roman" w:hAnsi="Times New Roman"/>
          <w:noProof/>
          <w:sz w:val="24"/>
          <w:szCs w:val="24"/>
        </w:rPr>
      </w:pPr>
    </w:p>
    <w:p w14:paraId="63705474" w14:textId="27579EF6" w:rsidR="00F87FF7" w:rsidRDefault="00B41305" w:rsidP="00B50AFE">
      <w:pPr>
        <w:rPr>
          <w:rFonts w:ascii="Times New Roman" w:hAnsi="Times New Roman"/>
          <w:noProof/>
          <w:sz w:val="24"/>
          <w:szCs w:val="24"/>
        </w:rPr>
      </w:pPr>
      <w:r>
        <w:rPr>
          <w:noProof/>
        </w:rPr>
        <w:drawing>
          <wp:anchor distT="0" distB="0" distL="114300" distR="114300" simplePos="0" relativeHeight="251668992" behindDoc="0" locked="0" layoutInCell="1" allowOverlap="1" wp14:anchorId="0858399E" wp14:editId="3A1396CD">
            <wp:simplePos x="0" y="0"/>
            <wp:positionH relativeFrom="column">
              <wp:posOffset>4294317</wp:posOffset>
            </wp:positionH>
            <wp:positionV relativeFrom="paragraph">
              <wp:posOffset>172613</wp:posOffset>
            </wp:positionV>
            <wp:extent cx="2561633" cy="15773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61633" cy="1577340"/>
                    </a:xfrm>
                    <a:prstGeom prst="rect">
                      <a:avLst/>
                    </a:prstGeom>
                  </pic:spPr>
                </pic:pic>
              </a:graphicData>
            </a:graphic>
            <wp14:sizeRelH relativeFrom="margin">
              <wp14:pctWidth>0</wp14:pctWidth>
            </wp14:sizeRelH>
            <wp14:sizeRelV relativeFrom="margin">
              <wp14:pctHeight>0</wp14:pctHeight>
            </wp14:sizeRelV>
          </wp:anchor>
        </w:drawing>
      </w:r>
      <w:r w:rsidR="009A2610" w:rsidRPr="00E84166">
        <w:rPr>
          <w:rFonts w:ascii="Times New Roman" w:hAnsi="Times New Roman"/>
          <w:noProof/>
          <w:sz w:val="24"/>
          <w:szCs w:val="24"/>
        </w:rPr>
        <mc:AlternateContent>
          <mc:Choice Requires="wps">
            <w:drawing>
              <wp:anchor distT="0" distB="0" distL="114300" distR="114300" simplePos="0" relativeHeight="251622912" behindDoc="0" locked="0" layoutInCell="1" allowOverlap="1" wp14:anchorId="11F99B54" wp14:editId="1C8D146F">
                <wp:simplePos x="0" y="0"/>
                <wp:positionH relativeFrom="column">
                  <wp:posOffset>-125668</wp:posOffset>
                </wp:positionH>
                <wp:positionV relativeFrom="paragraph">
                  <wp:posOffset>162372</wp:posOffset>
                </wp:positionV>
                <wp:extent cx="4152900" cy="5615940"/>
                <wp:effectExtent l="0" t="0" r="0" b="3810"/>
                <wp:wrapNone/>
                <wp:docPr id="2" name="TextBox 1"/>
                <wp:cNvGraphicFramePr/>
                <a:graphic xmlns:a="http://schemas.openxmlformats.org/drawingml/2006/main">
                  <a:graphicData uri="http://schemas.microsoft.com/office/word/2010/wordprocessingShape">
                    <wps:wsp>
                      <wps:cNvSpPr txBox="1"/>
                      <wps:spPr>
                        <a:xfrm>
                          <a:off x="0" y="0"/>
                          <a:ext cx="4152900" cy="5615940"/>
                        </a:xfrm>
                        <a:prstGeom prst="rect">
                          <a:avLst/>
                        </a:prstGeom>
                        <a:solidFill>
                          <a:schemeClr val="bg1"/>
                        </a:solidFill>
                      </wps:spPr>
                      <wps:txbx>
                        <w:txbxContent>
                          <w:p w14:paraId="7E473561" w14:textId="77777777" w:rsidR="00BF48E7" w:rsidRPr="006C7F12" w:rsidRDefault="00BF48E7" w:rsidP="00B50AFE">
                            <w:pPr>
                              <w:pStyle w:val="NormalWeb"/>
                              <w:spacing w:before="0" w:beforeAutospacing="0" w:after="0" w:afterAutospacing="0"/>
                              <w:rPr>
                                <w:color w:val="2E47B0"/>
                              </w:rPr>
                            </w:pPr>
                            <w:r w:rsidRPr="006C7F12">
                              <w:rPr>
                                <w:rFonts w:asciiTheme="minorHAnsi" w:hAnsi="Calibri" w:cstheme="minorBidi"/>
                                <w:b/>
                                <w:bCs/>
                                <w:color w:val="2E47B0"/>
                                <w:kern w:val="24"/>
                              </w:rPr>
                              <w:t xml:space="preserve">                                                   </w:t>
                            </w:r>
                            <w:r w:rsidRPr="006C7F12">
                              <w:rPr>
                                <w:rFonts w:asciiTheme="minorHAnsi" w:hAnsi="Calibri" w:cstheme="minorBidi"/>
                                <w:b/>
                                <w:bCs/>
                                <w:color w:val="2E47B0"/>
                                <w:kern w:val="24"/>
                                <w:u w:val="single"/>
                              </w:rPr>
                              <w:t>ABSTRACT</w:t>
                            </w:r>
                          </w:p>
                          <w:p w14:paraId="0CD7D815" w14:textId="77777777" w:rsidR="00BF48E7" w:rsidRPr="0067779B" w:rsidRDefault="00BF48E7" w:rsidP="00B50AFE">
                            <w:pPr>
                              <w:pStyle w:val="NormalWeb"/>
                              <w:spacing w:before="0" w:beforeAutospacing="0" w:after="0" w:afterAutospacing="0"/>
                            </w:pPr>
                            <w:r w:rsidRPr="0067779B">
                              <w:rPr>
                                <w:rFonts w:asciiTheme="minorHAnsi" w:hAnsi="Calibri" w:cstheme="minorBidi"/>
                                <w:b/>
                                <w:bCs/>
                                <w:kern w:val="24"/>
                              </w:rPr>
                              <w:t> </w:t>
                            </w:r>
                          </w:p>
                          <w:p w14:paraId="4F894B42" w14:textId="23A9910A"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Clear Shield Concepts, LLC</w:t>
                            </w:r>
                            <w:r w:rsidRPr="0067779B">
                              <w:rPr>
                                <w:rFonts w:asciiTheme="minorHAnsi" w:hAnsi="Calibri" w:cstheme="minorBidi"/>
                                <w:b/>
                                <w:bCs/>
                                <w:kern w:val="24"/>
                              </w:rPr>
                              <w:t>, hereinafter</w:t>
                            </w:r>
                            <w:r>
                              <w:rPr>
                                <w:rFonts w:asciiTheme="minorHAnsi" w:hAnsi="Calibri" w:cstheme="minorBidi"/>
                                <w:b/>
                                <w:bCs/>
                                <w:kern w:val="24"/>
                              </w:rPr>
                              <w:t xml:space="preserve"> ‘CSC’ or</w:t>
                            </w:r>
                            <w:r w:rsidRPr="0067779B">
                              <w:rPr>
                                <w:rFonts w:asciiTheme="minorHAnsi" w:hAnsi="Calibri" w:cstheme="minorBidi"/>
                                <w:b/>
                                <w:bCs/>
                                <w:kern w:val="24"/>
                              </w:rPr>
                              <w:t xml:space="preserve"> ‘The Company’, has been prepared based upon a due diligent analysis of </w:t>
                            </w:r>
                            <w:r>
                              <w:rPr>
                                <w:rFonts w:asciiTheme="minorHAnsi" w:hAnsi="Calibri" w:cstheme="minorBidi"/>
                                <w:b/>
                                <w:bCs/>
                                <w:kern w:val="24"/>
                              </w:rPr>
                              <w:t xml:space="preserve">regional and </w:t>
                            </w:r>
                            <w:r w:rsidRPr="0067779B">
                              <w:rPr>
                                <w:rFonts w:asciiTheme="minorHAnsi" w:hAnsi="Calibri" w:cstheme="minorBidi"/>
                                <w:b/>
                                <w:bCs/>
                                <w:kern w:val="24"/>
                              </w:rPr>
                              <w:t xml:space="preserve">national industry space for </w:t>
                            </w:r>
                            <w:r>
                              <w:rPr>
                                <w:rFonts w:asciiTheme="minorHAnsi" w:hAnsi="Calibri" w:cstheme="minorBidi"/>
                                <w:b/>
                                <w:bCs/>
                                <w:kern w:val="24"/>
                              </w:rPr>
                              <w:t>Coatings and Resins – specifically Auto Body Coatings</w:t>
                            </w:r>
                            <w:r w:rsidRPr="0067779B">
                              <w:rPr>
                                <w:rFonts w:asciiTheme="minorHAnsi" w:hAnsi="Calibri" w:cstheme="minorBidi"/>
                                <w:b/>
                                <w:bCs/>
                                <w:kern w:val="24"/>
                              </w:rPr>
                              <w:t xml:space="preserve">.  In addition, The Company’s Business Model is based upon a Standard, 5-Year model. </w:t>
                            </w:r>
                          </w:p>
                          <w:p w14:paraId="61191491"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1A36E69B"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14:paraId="47397950"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02EFC3F7" w14:textId="30157245"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Business Plan is summary in nature because of the dependence on planned </w:t>
                            </w:r>
                            <w:r>
                              <w:rPr>
                                <w:rFonts w:asciiTheme="minorHAnsi" w:hAnsi="Calibri" w:cstheme="minorBidi"/>
                                <w:b/>
                                <w:bCs/>
                                <w:kern w:val="24"/>
                              </w:rPr>
                              <w:t>Equity</w:t>
                            </w:r>
                            <w:r w:rsidRPr="0067779B">
                              <w:rPr>
                                <w:rFonts w:asciiTheme="minorHAnsi" w:hAnsi="Calibri" w:cstheme="minorBidi"/>
                                <w:b/>
                                <w:bCs/>
                                <w:kern w:val="24"/>
                              </w:rPr>
                              <w:t xml:space="preserve"> Funding </w:t>
                            </w:r>
                            <w:r>
                              <w:rPr>
                                <w:rFonts w:asciiTheme="minorHAnsi" w:hAnsi="Calibri" w:cstheme="minorBidi"/>
                                <w:b/>
                                <w:bCs/>
                                <w:kern w:val="24"/>
                              </w:rPr>
                              <w:t>rather than</w:t>
                            </w:r>
                            <w:r w:rsidRPr="0067779B">
                              <w:rPr>
                                <w:rFonts w:asciiTheme="minorHAnsi" w:hAnsi="Calibri" w:cstheme="minorBidi"/>
                                <w:b/>
                                <w:bCs/>
                                <w:kern w:val="24"/>
                              </w:rPr>
                              <w:t xml:space="preserve"> public-intent venture capital.  It is for this reason that the final business</w:t>
                            </w:r>
                            <w:r>
                              <w:rPr>
                                <w:rFonts w:asciiTheme="minorHAnsi" w:hAnsi="Calibri" w:cstheme="minorBidi"/>
                                <w:b/>
                                <w:bCs/>
                                <w:kern w:val="24"/>
                              </w:rPr>
                              <w:t xml:space="preserve"> formation is an ‘LLC’ Corp</w:t>
                            </w:r>
                            <w:r w:rsidRPr="0067779B">
                              <w:rPr>
                                <w:rFonts w:asciiTheme="minorHAnsi" w:hAnsi="Calibri" w:cstheme="minorBidi"/>
                                <w:b/>
                                <w:bCs/>
                                <w:kern w:val="24"/>
                              </w:rPr>
                              <w:t xml:space="preserve">.  </w:t>
                            </w:r>
                          </w:p>
                          <w:p w14:paraId="433D7C4C"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28D657D7"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14:paraId="41F4909F"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5E5D0278"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14:paraId="3134A636"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4BD93FAE"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14:paraId="686CDCC9"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335EFE69"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fits the format and content requirements for its business model and is suitable for external review by </w:t>
                            </w:r>
                            <w:r>
                              <w:rPr>
                                <w:rFonts w:asciiTheme="minorHAnsi" w:hAnsi="Calibri" w:cstheme="minorBidi"/>
                                <w:b/>
                                <w:bCs/>
                                <w:kern w:val="24"/>
                              </w:rPr>
                              <w:t>all Ca</w:t>
                            </w:r>
                            <w:r w:rsidRPr="0067779B">
                              <w:rPr>
                                <w:rFonts w:asciiTheme="minorHAnsi" w:hAnsi="Calibri" w:cstheme="minorBidi"/>
                                <w:b/>
                                <w:bCs/>
                                <w:kern w:val="24"/>
                              </w:rPr>
                              <w:t>pital Investors, banks and an audit of intended business operations.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F99B54" id="TextBox 1" o:spid="_x0000_s1033" type="#_x0000_t202" style="position:absolute;margin-left:-9.9pt;margin-top:12.8pt;width:327pt;height:442.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" fillcolor="white [3212]" stroked="f">
                <v:textbox>
                  <w:txbxContent>
                    <w:p w14:paraId="7E473561" w14:textId="77777777" w:rsidR="00BF48E7" w:rsidRPr="006C7F12" w:rsidRDefault="00BF48E7" w:rsidP="00B50AFE">
                      <w:pPr>
                        <w:pStyle w:val="NormalWeb"/>
                        <w:spacing w:before="0" w:beforeAutospacing="0" w:after="0" w:afterAutospacing="0"/>
                        <w:rPr>
                          <w:color w:val="2E47B0"/>
                        </w:rPr>
                      </w:pPr>
                      <w:r w:rsidRPr="006C7F12">
                        <w:rPr>
                          <w:rFonts w:asciiTheme="minorHAnsi" w:hAnsi="Calibri" w:cstheme="minorBidi"/>
                          <w:b/>
                          <w:bCs/>
                          <w:color w:val="2E47B0"/>
                          <w:kern w:val="24"/>
                        </w:rPr>
                        <w:t xml:space="preserve">                                                   </w:t>
                      </w:r>
                      <w:r w:rsidRPr="006C7F12">
                        <w:rPr>
                          <w:rFonts w:asciiTheme="minorHAnsi" w:hAnsi="Calibri" w:cstheme="minorBidi"/>
                          <w:b/>
                          <w:bCs/>
                          <w:color w:val="2E47B0"/>
                          <w:kern w:val="24"/>
                          <w:u w:val="single"/>
                        </w:rPr>
                        <w:t>ABSTRACT</w:t>
                      </w:r>
                    </w:p>
                    <w:p w14:paraId="0CD7D815" w14:textId="77777777" w:rsidR="00BF48E7" w:rsidRPr="0067779B" w:rsidRDefault="00BF48E7" w:rsidP="00B50AFE">
                      <w:pPr>
                        <w:pStyle w:val="NormalWeb"/>
                        <w:spacing w:before="0" w:beforeAutospacing="0" w:after="0" w:afterAutospacing="0"/>
                      </w:pPr>
                      <w:r w:rsidRPr="0067779B">
                        <w:rPr>
                          <w:rFonts w:asciiTheme="minorHAnsi" w:hAnsi="Calibri" w:cstheme="minorBidi"/>
                          <w:b/>
                          <w:bCs/>
                          <w:kern w:val="24"/>
                        </w:rPr>
                        <w:t> </w:t>
                      </w:r>
                    </w:p>
                    <w:p w14:paraId="4F894B42" w14:textId="23A9910A"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Clear Shield Concepts, LLC</w:t>
                      </w:r>
                      <w:r w:rsidRPr="0067779B">
                        <w:rPr>
                          <w:rFonts w:asciiTheme="minorHAnsi" w:hAnsi="Calibri" w:cstheme="minorBidi"/>
                          <w:b/>
                          <w:bCs/>
                          <w:kern w:val="24"/>
                        </w:rPr>
                        <w:t>, hereinafter</w:t>
                      </w:r>
                      <w:r>
                        <w:rPr>
                          <w:rFonts w:asciiTheme="minorHAnsi" w:hAnsi="Calibri" w:cstheme="minorBidi"/>
                          <w:b/>
                          <w:bCs/>
                          <w:kern w:val="24"/>
                        </w:rPr>
                        <w:t xml:space="preserve"> ‘CSC’ or</w:t>
                      </w:r>
                      <w:r w:rsidRPr="0067779B">
                        <w:rPr>
                          <w:rFonts w:asciiTheme="minorHAnsi" w:hAnsi="Calibri" w:cstheme="minorBidi"/>
                          <w:b/>
                          <w:bCs/>
                          <w:kern w:val="24"/>
                        </w:rPr>
                        <w:t xml:space="preserve"> ‘The Company’, has been prepared based upon a due diligent analysis of </w:t>
                      </w:r>
                      <w:r>
                        <w:rPr>
                          <w:rFonts w:asciiTheme="minorHAnsi" w:hAnsi="Calibri" w:cstheme="minorBidi"/>
                          <w:b/>
                          <w:bCs/>
                          <w:kern w:val="24"/>
                        </w:rPr>
                        <w:t xml:space="preserve">regional and </w:t>
                      </w:r>
                      <w:r w:rsidRPr="0067779B">
                        <w:rPr>
                          <w:rFonts w:asciiTheme="minorHAnsi" w:hAnsi="Calibri" w:cstheme="minorBidi"/>
                          <w:b/>
                          <w:bCs/>
                          <w:kern w:val="24"/>
                        </w:rPr>
                        <w:t xml:space="preserve">national industry space for </w:t>
                      </w:r>
                      <w:r>
                        <w:rPr>
                          <w:rFonts w:asciiTheme="minorHAnsi" w:hAnsi="Calibri" w:cstheme="minorBidi"/>
                          <w:b/>
                          <w:bCs/>
                          <w:kern w:val="24"/>
                        </w:rPr>
                        <w:t>Coatings and Resins – specifically Auto Body Coatings</w:t>
                      </w:r>
                      <w:r w:rsidRPr="0067779B">
                        <w:rPr>
                          <w:rFonts w:asciiTheme="minorHAnsi" w:hAnsi="Calibri" w:cstheme="minorBidi"/>
                          <w:b/>
                          <w:bCs/>
                          <w:kern w:val="24"/>
                        </w:rPr>
                        <w:t xml:space="preserve">.  In addition, The Company’s Business Model is based upon a Standard, 5-Year model. </w:t>
                      </w:r>
                    </w:p>
                    <w:p w14:paraId="61191491"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1A36E69B"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14:paraId="47397950"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02EFC3F7" w14:textId="30157245"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Business Plan is summary in nature because of the dependence on planned </w:t>
                      </w:r>
                      <w:r>
                        <w:rPr>
                          <w:rFonts w:asciiTheme="minorHAnsi" w:hAnsi="Calibri" w:cstheme="minorBidi"/>
                          <w:b/>
                          <w:bCs/>
                          <w:kern w:val="24"/>
                        </w:rPr>
                        <w:t>Equity</w:t>
                      </w:r>
                      <w:r w:rsidRPr="0067779B">
                        <w:rPr>
                          <w:rFonts w:asciiTheme="minorHAnsi" w:hAnsi="Calibri" w:cstheme="minorBidi"/>
                          <w:b/>
                          <w:bCs/>
                          <w:kern w:val="24"/>
                        </w:rPr>
                        <w:t xml:space="preserve"> Funding </w:t>
                      </w:r>
                      <w:r>
                        <w:rPr>
                          <w:rFonts w:asciiTheme="minorHAnsi" w:hAnsi="Calibri" w:cstheme="minorBidi"/>
                          <w:b/>
                          <w:bCs/>
                          <w:kern w:val="24"/>
                        </w:rPr>
                        <w:t>rather than</w:t>
                      </w:r>
                      <w:r w:rsidRPr="0067779B">
                        <w:rPr>
                          <w:rFonts w:asciiTheme="minorHAnsi" w:hAnsi="Calibri" w:cstheme="minorBidi"/>
                          <w:b/>
                          <w:bCs/>
                          <w:kern w:val="24"/>
                        </w:rPr>
                        <w:t xml:space="preserve"> public-intent venture capital.  It is for this reason that the final business</w:t>
                      </w:r>
                      <w:r>
                        <w:rPr>
                          <w:rFonts w:asciiTheme="minorHAnsi" w:hAnsi="Calibri" w:cstheme="minorBidi"/>
                          <w:b/>
                          <w:bCs/>
                          <w:kern w:val="24"/>
                        </w:rPr>
                        <w:t xml:space="preserve"> formation is an ‘LLC’ Corp</w:t>
                      </w:r>
                      <w:r w:rsidRPr="0067779B">
                        <w:rPr>
                          <w:rFonts w:asciiTheme="minorHAnsi" w:hAnsi="Calibri" w:cstheme="minorBidi"/>
                          <w:b/>
                          <w:bCs/>
                          <w:kern w:val="24"/>
                        </w:rPr>
                        <w:t xml:space="preserve">.  </w:t>
                      </w:r>
                    </w:p>
                    <w:p w14:paraId="433D7C4C"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28D657D7"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14:paraId="41F4909F"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5E5D0278"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14:paraId="3134A636"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4BD93FAE"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14:paraId="686CDCC9"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w:t>
                      </w:r>
                    </w:p>
                    <w:p w14:paraId="335EFE69" w14:textId="77777777" w:rsidR="00BF48E7" w:rsidRPr="0067779B" w:rsidRDefault="00BF48E7"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fits the format and content requirements for its business model and is suitable for external review by </w:t>
                      </w:r>
                      <w:r>
                        <w:rPr>
                          <w:rFonts w:asciiTheme="minorHAnsi" w:hAnsi="Calibri" w:cstheme="minorBidi"/>
                          <w:b/>
                          <w:bCs/>
                          <w:kern w:val="24"/>
                        </w:rPr>
                        <w:t>all Ca</w:t>
                      </w:r>
                      <w:r w:rsidRPr="0067779B">
                        <w:rPr>
                          <w:rFonts w:asciiTheme="minorHAnsi" w:hAnsi="Calibri" w:cstheme="minorBidi"/>
                          <w:b/>
                          <w:bCs/>
                          <w:kern w:val="24"/>
                        </w:rPr>
                        <w:t>pital Investors, banks and an audit of intended business operations.</w:t>
                      </w:r>
                    </w:p>
                  </w:txbxContent>
                </v:textbox>
              </v:shape>
            </w:pict>
          </mc:Fallback>
        </mc:AlternateContent>
      </w:r>
      <w:r w:rsidR="00E243D0">
        <w:rPr>
          <w:noProof/>
        </w:rPr>
        <mc:AlternateContent>
          <mc:Choice Requires="wps">
            <w:drawing>
              <wp:inline distT="0" distB="0" distL="0" distR="0" wp14:anchorId="3F7F447A" wp14:editId="6B55B79E">
                <wp:extent cx="304800" cy="304800"/>
                <wp:effectExtent l="0" t="0" r="0" b="0"/>
                <wp:docPr id="1061" name="Rectangle 1061" descr="https://apis.mail.yahoo.com/ws/v3/mailboxes/@.id==VjN-tE2rys_E9BUKgetGQ6cS-YinTceb_Vps_EY-D_DKw8kO_Y6jiTpKUG2vj0jTbhIzpXSQPIt7834jXjyRXCwNNg/messages/@.id==AEa7KU5EknyCWu-JlApv4Bk_MWM/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A435F" id="Rectangle 1061" o:spid="_x0000_s1026" alt="https://apis.mail.yahoo.com/ws/v3/mailboxes/@.id==VjN-tE2rys_E9BUKgetGQ6cS-YinTceb_Vps_EY-D_DKw8kO_Y6jiTpKUG2vj0jTbhIzpXSQPIt7834jXjyRXCwNNg/messages/@.id==AEa7KU5EknyCWu-JlApv4Bk_MWM/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ff/GtpgIAALwEAAAOAAAAAAAAAAAAAAAAAC4CAABk&#10;cnMvZTJvRG9jLnhtbFBLAQItABQABgAIAAAAIQBMoOks2AAAAAMBAAAPAAAAAAAAAAAAAAAAAAAF&#10;AABkcnMvZG93bnJldi54bWxQSwUGAAAAAAQABADzAAAABQYAAAAA&#10;" filled="f" stroked="f">
                <o:lock v:ext="edit" aspectratio="t"/>
                <w10:anchorlock/>
              </v:rect>
            </w:pict>
          </mc:Fallback>
        </mc:AlternateContent>
      </w:r>
    </w:p>
    <w:p w14:paraId="6764D748" w14:textId="77777777" w:rsidR="00B50AFE" w:rsidRDefault="00B50AFE" w:rsidP="00B50AFE">
      <w:pPr>
        <w:rPr>
          <w:rFonts w:ascii="Times New Roman" w:hAnsi="Times New Roman"/>
          <w:noProof/>
          <w:sz w:val="24"/>
          <w:szCs w:val="24"/>
        </w:rPr>
      </w:pPr>
    </w:p>
    <w:p w14:paraId="22A3C9A3" w14:textId="77777777" w:rsidR="00B50AFE" w:rsidRDefault="00B50AFE" w:rsidP="00B50AFE">
      <w:pPr>
        <w:rPr>
          <w:noProof/>
        </w:rPr>
      </w:pPr>
      <w:r w:rsidRPr="00E84166">
        <w:rPr>
          <w:noProof/>
        </w:rPr>
        <w:t xml:space="preserve"> </w:t>
      </w:r>
    </w:p>
    <w:p w14:paraId="007B3BF3" w14:textId="77777777" w:rsidR="00B50AFE" w:rsidRDefault="00B50AFE" w:rsidP="00B50AFE">
      <w:pPr>
        <w:rPr>
          <w:noProof/>
        </w:rPr>
      </w:pPr>
    </w:p>
    <w:p w14:paraId="12B78291" w14:textId="77777777" w:rsidR="00B50AFE" w:rsidRDefault="00B50AFE" w:rsidP="00B50AFE">
      <w:pPr>
        <w:rPr>
          <w:rFonts w:ascii="Times New Roman" w:hAnsi="Times New Roman"/>
          <w:noProof/>
          <w:sz w:val="24"/>
          <w:szCs w:val="24"/>
        </w:rPr>
      </w:pPr>
    </w:p>
    <w:p w14:paraId="2518AB60" w14:textId="77777777" w:rsidR="00B50AFE" w:rsidRDefault="00B50AFE" w:rsidP="00B50AFE">
      <w:pPr>
        <w:rPr>
          <w:rFonts w:ascii="Times New Roman" w:hAnsi="Times New Roman"/>
          <w:noProof/>
          <w:sz w:val="24"/>
          <w:szCs w:val="24"/>
        </w:rPr>
      </w:pPr>
    </w:p>
    <w:p w14:paraId="3E7357C8" w14:textId="77777777" w:rsidR="00B50AFE" w:rsidRDefault="00B50AFE" w:rsidP="00B50AFE">
      <w:pPr>
        <w:rPr>
          <w:rFonts w:ascii="Times New Roman" w:hAnsi="Times New Roman"/>
          <w:noProof/>
          <w:sz w:val="24"/>
          <w:szCs w:val="24"/>
        </w:rPr>
      </w:pPr>
    </w:p>
    <w:p w14:paraId="69FB63F1" w14:textId="77777777" w:rsidR="00B50AFE" w:rsidRDefault="00B50AFE" w:rsidP="00B50AFE">
      <w:pPr>
        <w:rPr>
          <w:rFonts w:ascii="Times New Roman" w:hAnsi="Times New Roman"/>
          <w:noProof/>
          <w:sz w:val="24"/>
          <w:szCs w:val="24"/>
        </w:rPr>
      </w:pPr>
    </w:p>
    <w:p w14:paraId="6C35F342" w14:textId="322B5DED" w:rsidR="00B50AFE" w:rsidRDefault="00B50AFE" w:rsidP="00B50AFE">
      <w:pPr>
        <w:rPr>
          <w:rFonts w:ascii="Times New Roman" w:hAnsi="Times New Roman"/>
          <w:noProof/>
          <w:sz w:val="24"/>
          <w:szCs w:val="24"/>
        </w:rPr>
      </w:pPr>
      <w:r>
        <w:rPr>
          <w:noProof/>
        </w:rPr>
        <w:drawing>
          <wp:inline distT="0" distB="0" distL="0" distR="0" wp14:anchorId="2174AA39" wp14:editId="52722BAC">
            <wp:extent cx="2301240" cy="17145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01240" cy="1714500"/>
                    </a:xfrm>
                    <a:prstGeom prst="rect">
                      <a:avLst/>
                    </a:prstGeom>
                  </pic:spPr>
                </pic:pic>
              </a:graphicData>
            </a:graphic>
          </wp:inline>
        </w:drawing>
      </w:r>
      <w:r w:rsidRPr="00D95290">
        <w:rPr>
          <w:noProof/>
        </w:rPr>
        <w:t xml:space="preserve"> </w:t>
      </w:r>
    </w:p>
    <w:p w14:paraId="6CC21B97" w14:textId="77777777" w:rsidR="00B50AFE" w:rsidRDefault="00B50AFE" w:rsidP="00B50AFE">
      <w:pPr>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6DA9705B" w14:textId="77777777" w:rsidR="00B50AFE" w:rsidRDefault="00B50AFE" w:rsidP="00B50AFE">
      <w:pPr>
        <w:rPr>
          <w:rFonts w:ascii="Times New Roman" w:hAnsi="Times New Roman"/>
          <w:noProof/>
          <w:sz w:val="24"/>
          <w:szCs w:val="24"/>
        </w:rPr>
      </w:pPr>
    </w:p>
    <w:p w14:paraId="184840AE" w14:textId="77777777" w:rsidR="00B50AFE" w:rsidRDefault="00B50AFE" w:rsidP="00B50AFE">
      <w:pPr>
        <w:rPr>
          <w:rFonts w:ascii="Times New Roman" w:hAnsi="Times New Roman"/>
          <w:noProof/>
          <w:sz w:val="24"/>
          <w:szCs w:val="24"/>
        </w:rPr>
      </w:pPr>
    </w:p>
    <w:p w14:paraId="26E62329" w14:textId="77777777" w:rsidR="00B50AFE" w:rsidRDefault="00B50AFE" w:rsidP="00B50AFE">
      <w:pPr>
        <w:rPr>
          <w:rFonts w:ascii="Times New Roman" w:hAnsi="Times New Roman"/>
          <w:noProof/>
          <w:sz w:val="24"/>
          <w:szCs w:val="24"/>
        </w:rPr>
      </w:pPr>
    </w:p>
    <w:p w14:paraId="65DFAE77" w14:textId="77777777" w:rsidR="00B50AFE" w:rsidRDefault="00B50AFE" w:rsidP="00B50AFE">
      <w:pPr>
        <w:rPr>
          <w:rFonts w:ascii="Times New Roman" w:hAnsi="Times New Roman"/>
          <w:noProof/>
          <w:sz w:val="24"/>
          <w:szCs w:val="24"/>
        </w:rPr>
      </w:pPr>
    </w:p>
    <w:p w14:paraId="5134EB83" w14:textId="77777777" w:rsidR="00B50AFE" w:rsidRDefault="00B50AFE" w:rsidP="00B50AFE">
      <w:pPr>
        <w:rPr>
          <w:rFonts w:ascii="Times New Roman" w:hAnsi="Times New Roman"/>
          <w:noProof/>
          <w:sz w:val="24"/>
          <w:szCs w:val="24"/>
        </w:rPr>
      </w:pPr>
    </w:p>
    <w:p w14:paraId="763BEA16" w14:textId="6D98444A" w:rsidR="00B50AFE" w:rsidRDefault="00B50AFE" w:rsidP="00B50AFE">
      <w:pPr>
        <w:rPr>
          <w:rFonts w:ascii="Times New Roman" w:hAnsi="Times New Roman"/>
          <w:noProof/>
          <w:sz w:val="24"/>
          <w:szCs w:val="24"/>
        </w:rPr>
      </w:pPr>
    </w:p>
    <w:p w14:paraId="0580ADB8" w14:textId="34950F70" w:rsidR="00D247C8" w:rsidRDefault="00D247C8" w:rsidP="00B50AFE">
      <w:pPr>
        <w:rPr>
          <w:rFonts w:ascii="Times New Roman" w:hAnsi="Times New Roman"/>
          <w:noProof/>
          <w:sz w:val="24"/>
          <w:szCs w:val="24"/>
        </w:rPr>
      </w:pPr>
    </w:p>
    <w:p w14:paraId="557DF9E1" w14:textId="77777777" w:rsidR="00D247C8" w:rsidRDefault="00D247C8" w:rsidP="00B50AFE">
      <w:pPr>
        <w:rPr>
          <w:rFonts w:ascii="Times New Roman" w:hAnsi="Times New Roman"/>
          <w:noProof/>
          <w:sz w:val="24"/>
          <w:szCs w:val="24"/>
        </w:rPr>
      </w:pPr>
    </w:p>
    <w:p w14:paraId="7390449A" w14:textId="2F2D1710" w:rsidR="00B50AFE" w:rsidRDefault="00B50AFE" w:rsidP="00B50AFE">
      <w:pPr>
        <w:rPr>
          <w:rFonts w:ascii="Times New Roman" w:hAnsi="Times New Roman"/>
          <w:noProof/>
          <w:sz w:val="24"/>
          <w:szCs w:val="24"/>
        </w:rPr>
      </w:pPr>
    </w:p>
    <w:p w14:paraId="368321D4" w14:textId="77777777" w:rsidR="009A2610" w:rsidRDefault="009A2610" w:rsidP="00B50AFE">
      <w:pPr>
        <w:rPr>
          <w:rFonts w:ascii="Times New Roman" w:hAnsi="Times New Roman"/>
          <w:noProof/>
          <w:sz w:val="24"/>
          <w:szCs w:val="24"/>
        </w:rPr>
      </w:pPr>
    </w:p>
    <w:p w14:paraId="00A4B678" w14:textId="77777777"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575F829F" wp14:editId="01024852">
                <wp:simplePos x="0" y="0"/>
                <wp:positionH relativeFrom="column">
                  <wp:posOffset>-110436</wp:posOffset>
                </wp:positionH>
                <wp:positionV relativeFrom="paragraph">
                  <wp:posOffset>188416</wp:posOffset>
                </wp:positionV>
                <wp:extent cx="3162300" cy="403860"/>
                <wp:effectExtent l="0" t="0" r="19050" b="15240"/>
                <wp:wrapNone/>
                <wp:docPr id="29" name="Text Box 29"/>
                <wp:cNvGraphicFramePr/>
                <a:graphic xmlns:a="http://schemas.openxmlformats.org/drawingml/2006/main">
                  <a:graphicData uri="http://schemas.microsoft.com/office/word/2010/wordprocessingShape">
                    <wps:wsp>
                      <wps:cNvSpPr txBox="1"/>
                      <wps:spPr>
                        <a:xfrm>
                          <a:off x="0" y="0"/>
                          <a:ext cx="31623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BB653" w14:textId="77777777" w:rsidR="00BF48E7" w:rsidRPr="006C7F12" w:rsidRDefault="00BF48E7" w:rsidP="00B50AFE">
                            <w:pPr>
                              <w:rPr>
                                <w:rFonts w:ascii="Arial Black" w:hAnsi="Arial Black"/>
                                <w:color w:val="2E47B0"/>
                                <w:sz w:val="36"/>
                              </w:rPr>
                            </w:pPr>
                            <w:r w:rsidRPr="006C7F12">
                              <w:rPr>
                                <w:rFonts w:ascii="Arial Black" w:hAnsi="Arial Black"/>
                                <w:color w:val="2E47B0"/>
                                <w:sz w:val="36"/>
                              </w:rPr>
                              <w:t xml:space="preserve">  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829F" id="Text Box 29" o:spid="_x0000_s1034" type="#_x0000_t202" style="position:absolute;margin-left:-8.7pt;margin-top:14.85pt;width:249pt;height:3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" fillcolor="white [3201]" strokeweight=".5pt">
                <v:textbox>
                  <w:txbxContent>
                    <w:p w14:paraId="2A3BB653" w14:textId="77777777" w:rsidR="00BF48E7" w:rsidRPr="006C7F12" w:rsidRDefault="00BF48E7" w:rsidP="00B50AFE">
                      <w:pPr>
                        <w:rPr>
                          <w:rFonts w:ascii="Arial Black" w:hAnsi="Arial Black"/>
                          <w:color w:val="2E47B0"/>
                          <w:sz w:val="36"/>
                        </w:rPr>
                      </w:pPr>
                      <w:r w:rsidRPr="006C7F12">
                        <w:rPr>
                          <w:rFonts w:ascii="Arial Black" w:hAnsi="Arial Black"/>
                          <w:color w:val="2E47B0"/>
                          <w:sz w:val="36"/>
                        </w:rPr>
                        <w:t xml:space="preserve">  TABLE OF CONTENTS</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14:paraId="49F8CA12" w14:textId="6983D59D" w:rsidR="00B50AFE" w:rsidRDefault="00140545" w:rsidP="00B50AFE">
      <w:pPr>
        <w:rPr>
          <w:rFonts w:ascii="Times New Roman" w:hAnsi="Times New Roman"/>
          <w:noProof/>
          <w:sz w:val="24"/>
          <w:szCs w:val="24"/>
        </w:rPr>
      </w:pPr>
      <w:r>
        <w:rPr>
          <w:noProof/>
        </w:rPr>
        <w:drawing>
          <wp:anchor distT="0" distB="0" distL="114300" distR="114300" simplePos="0" relativeHeight="251631104" behindDoc="0" locked="0" layoutInCell="1" allowOverlap="1" wp14:anchorId="05C53D7B" wp14:editId="4F9D154E">
            <wp:simplePos x="0" y="0"/>
            <wp:positionH relativeFrom="column">
              <wp:posOffset>3588289</wp:posOffset>
            </wp:positionH>
            <wp:positionV relativeFrom="paragraph">
              <wp:posOffset>332105</wp:posOffset>
            </wp:positionV>
            <wp:extent cx="3266536" cy="24384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72033" cy="2442504"/>
                    </a:xfrm>
                    <a:prstGeom prst="rect">
                      <a:avLst/>
                    </a:prstGeom>
                  </pic:spPr>
                </pic:pic>
              </a:graphicData>
            </a:graphic>
            <wp14:sizeRelH relativeFrom="margin">
              <wp14:pctWidth>0</wp14:pctWidth>
            </wp14:sizeRelH>
            <wp14:sizeRelV relativeFrom="margin">
              <wp14:pctHeight>0</wp14:pctHeight>
            </wp14:sizeRelV>
          </wp:anchor>
        </w:drawing>
      </w:r>
      <w:r w:rsidR="00B41305" w:rsidRPr="00264E4A">
        <w:rPr>
          <w:rFonts w:ascii="Times New Roman" w:hAnsi="Times New Roman"/>
          <w:noProof/>
          <w:sz w:val="24"/>
          <w:szCs w:val="24"/>
        </w:rPr>
        <mc:AlternateContent>
          <mc:Choice Requires="wps">
            <w:drawing>
              <wp:anchor distT="0" distB="0" distL="114300" distR="114300" simplePos="0" relativeHeight="251618816" behindDoc="0" locked="0" layoutInCell="1" allowOverlap="1" wp14:anchorId="3DD86F9E" wp14:editId="58472EEC">
                <wp:simplePos x="0" y="0"/>
                <wp:positionH relativeFrom="column">
                  <wp:posOffset>-103997</wp:posOffset>
                </wp:positionH>
                <wp:positionV relativeFrom="paragraph">
                  <wp:posOffset>332195</wp:posOffset>
                </wp:positionV>
                <wp:extent cx="3185160" cy="3924300"/>
                <wp:effectExtent l="0" t="0" r="3175" b="0"/>
                <wp:wrapNone/>
                <wp:docPr id="31" name="TextBox 2"/>
                <wp:cNvGraphicFramePr/>
                <a:graphic xmlns:a="http://schemas.openxmlformats.org/drawingml/2006/main">
                  <a:graphicData uri="http://schemas.microsoft.com/office/word/2010/wordprocessingShape">
                    <wps:wsp>
                      <wps:cNvSpPr txBox="1"/>
                      <wps:spPr>
                        <a:xfrm>
                          <a:off x="0" y="0"/>
                          <a:ext cx="3185160" cy="3924300"/>
                        </a:xfrm>
                        <a:prstGeom prst="rect">
                          <a:avLst/>
                        </a:prstGeom>
                        <a:solidFill>
                          <a:schemeClr val="bg1"/>
                        </a:solidFill>
                      </wps:spPr>
                      <wps:txbx>
                        <w:txbxContent>
                          <w:p w14:paraId="3CA08B23" w14:textId="77777777" w:rsidR="00BF48E7" w:rsidRPr="001C54DC" w:rsidRDefault="00BF48E7" w:rsidP="00B50AFE">
                            <w:pPr>
                              <w:pStyle w:val="NormalWeb"/>
                              <w:spacing w:before="0" w:beforeAutospacing="0" w:after="0" w:afterAutospacing="0"/>
                              <w:rPr>
                                <w:rFonts w:ascii="Arial Black" w:hAnsi="Arial Black" w:cstheme="minorBidi"/>
                                <w:color w:val="00B050"/>
                                <w:kern w:val="24"/>
                              </w:rPr>
                            </w:pPr>
                          </w:p>
                          <w:p w14:paraId="760683C5"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Cover Page ....................................</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1</w:t>
                            </w:r>
                          </w:p>
                          <w:p w14:paraId="72FA1666"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Abstract..........................................2</w:t>
                            </w:r>
                          </w:p>
                          <w:p w14:paraId="7F3A2E61"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Table of Contents...........................3</w:t>
                            </w:r>
                          </w:p>
                          <w:p w14:paraId="76122BA8"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EXECUTIVE SUMMARY...................4</w:t>
                            </w:r>
                          </w:p>
                          <w:p w14:paraId="3221C5F1"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STRATEGIC PLAN………………………5</w:t>
                            </w:r>
                          </w:p>
                          <w:p w14:paraId="54B37668"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MISSION &amp; VISION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..………………….6</w:t>
                            </w:r>
                          </w:p>
                          <w:p w14:paraId="03D2550B"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INDUSTRY FOCUS…….……...……….7</w:t>
                            </w:r>
                          </w:p>
                          <w:p w14:paraId="371531A2"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OPPORTUNITY</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…….………………….8</w:t>
                            </w:r>
                          </w:p>
                          <w:p w14:paraId="431DD4E4"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PRODUCTS &amp; SERVICES….…………9</w:t>
                            </w:r>
                          </w:p>
                          <w:p w14:paraId="6A7CFBC7"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COMPETITION….………………………13</w:t>
                            </w:r>
                          </w:p>
                          <w:p w14:paraId="57D3F009" w14:textId="12DE6DBC"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OPERATING PLAN..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………………….16</w:t>
                            </w:r>
                          </w:p>
                          <w:p w14:paraId="78AC74F0"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MARKETING PLAN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.………………….21</w:t>
                            </w:r>
                          </w:p>
                          <w:p w14:paraId="0B0F1C11"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FEASIBILITY STUDY…………………24</w:t>
                            </w:r>
                          </w:p>
                          <w:p w14:paraId="5DB47BD6" w14:textId="0F97D5BB"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 xml:space="preserve">MANAGEMENT </w:t>
                            </w:r>
                            <w:proofErr w:type="gramStart"/>
                            <w:r w:rsidRPr="006C7F12">
                              <w:rPr>
                                <w:rFonts w:ascii="Arial Black" w:hAnsi="Arial Black" w:cstheme="minorBidi"/>
                                <w:color w:val="2E47B0"/>
                                <w:kern w:val="24"/>
                              </w:rPr>
                              <w:t>TEAM .</w:t>
                            </w:r>
                            <w:proofErr w:type="gramEnd"/>
                            <w:r w:rsidRPr="006C7F12">
                              <w:rPr>
                                <w:rFonts w:ascii="Arial Black" w:hAnsi="Arial Black" w:cstheme="minorBidi"/>
                                <w:color w:val="2E47B0"/>
                                <w:kern w:val="24"/>
                              </w:rPr>
                              <w:t>………………26</w:t>
                            </w:r>
                          </w:p>
                          <w:p w14:paraId="6FFF9B67" w14:textId="4EEF0F18"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FINANCIAL SUMMARY....……………27</w:t>
                            </w:r>
                          </w:p>
                          <w:p w14:paraId="3BF9B661" w14:textId="4422F358"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FINANCIAL STATEMENTS</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.….….28</w:t>
                            </w:r>
                          </w:p>
                          <w:p w14:paraId="75D679BB" w14:textId="77777777" w:rsidR="00BF48E7" w:rsidRPr="00D92A90" w:rsidRDefault="00BF48E7" w:rsidP="00B50AFE">
                            <w:pPr>
                              <w:pStyle w:val="NormalWeb"/>
                              <w:spacing w:before="0" w:beforeAutospacing="0" w:after="0" w:afterAutospacing="0"/>
                              <w:rPr>
                                <w:color w:val="0909A7"/>
                              </w:rPr>
                            </w:pPr>
                          </w:p>
                        </w:txbxContent>
                      </wps:txbx>
                      <wps:bodyPr wrap="none" rtlCol="0">
                        <a:noAutofit/>
                      </wps:bodyPr>
                    </wps:wsp>
                  </a:graphicData>
                </a:graphic>
                <wp14:sizeRelV relativeFrom="margin">
                  <wp14:pctHeight>0</wp14:pctHeight>
                </wp14:sizeRelV>
              </wp:anchor>
            </w:drawing>
          </mc:Choice>
          <mc:Fallback>
            <w:pict>
              <v:shape w14:anchorId="3DD86F9E" id="TextBox 2" o:spid="_x0000_s1035" type="#_x0000_t202" style="position:absolute;margin-left:-8.2pt;margin-top:26.15pt;width:250.8pt;height:309pt;z-index:25161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" fillcolor="white [3212]" stroked="f">
                <v:textbox>
                  <w:txbxContent>
                    <w:p w14:paraId="3CA08B23" w14:textId="77777777" w:rsidR="00BF48E7" w:rsidRPr="001C54DC" w:rsidRDefault="00BF48E7" w:rsidP="00B50AFE">
                      <w:pPr>
                        <w:pStyle w:val="NormalWeb"/>
                        <w:spacing w:before="0" w:beforeAutospacing="0" w:after="0" w:afterAutospacing="0"/>
                        <w:rPr>
                          <w:rFonts w:ascii="Arial Black" w:hAnsi="Arial Black" w:cstheme="minorBidi"/>
                          <w:color w:val="00B050"/>
                          <w:kern w:val="24"/>
                        </w:rPr>
                      </w:pPr>
                    </w:p>
                    <w:p w14:paraId="760683C5"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Cover Page ....................................</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1</w:t>
                      </w:r>
                    </w:p>
                    <w:p w14:paraId="72FA1666"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Abstract..........................................2</w:t>
                      </w:r>
                    </w:p>
                    <w:p w14:paraId="7F3A2E61" w14:textId="77777777" w:rsidR="00BF48E7" w:rsidRPr="006C7F12" w:rsidRDefault="00BF48E7" w:rsidP="00B50AFE">
                      <w:pPr>
                        <w:pStyle w:val="NormalWeb"/>
                        <w:spacing w:before="0" w:beforeAutospacing="0" w:after="0" w:afterAutospacing="0"/>
                        <w:rPr>
                          <w:color w:val="2E47B0"/>
                        </w:rPr>
                      </w:pPr>
                      <w:r w:rsidRPr="006C7F12">
                        <w:rPr>
                          <w:rFonts w:ascii="Arial Black" w:hAnsi="Arial Black" w:cstheme="minorBidi"/>
                          <w:color w:val="2E47B0"/>
                          <w:kern w:val="24"/>
                        </w:rPr>
                        <w:t>Table of Contents...........................3</w:t>
                      </w:r>
                    </w:p>
                    <w:p w14:paraId="76122BA8"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EXECUTIVE SUMMARY...................4</w:t>
                      </w:r>
                    </w:p>
                    <w:p w14:paraId="3221C5F1"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STRATEGIC PLAN………………………5</w:t>
                      </w:r>
                    </w:p>
                    <w:p w14:paraId="54B37668"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MISSION &amp; VISION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..………………….6</w:t>
                      </w:r>
                    </w:p>
                    <w:p w14:paraId="03D2550B"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INDUSTRY FOCUS…….……...……….7</w:t>
                      </w:r>
                    </w:p>
                    <w:p w14:paraId="371531A2"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OPPORTUNITY</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…….………………….8</w:t>
                      </w:r>
                    </w:p>
                    <w:p w14:paraId="431DD4E4"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PRODUCTS &amp; SERVICES….…………9</w:t>
                      </w:r>
                    </w:p>
                    <w:p w14:paraId="6A7CFBC7"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COMPETITION….………………………13</w:t>
                      </w:r>
                    </w:p>
                    <w:p w14:paraId="57D3F009" w14:textId="12DE6DBC"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OPERATING PLAN..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………………….16</w:t>
                      </w:r>
                    </w:p>
                    <w:p w14:paraId="78AC74F0"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MARKETING PLAN</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.………………….21</w:t>
                      </w:r>
                    </w:p>
                    <w:p w14:paraId="0B0F1C11" w14:textId="77777777"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FEASIBILITY STUDY…………………24</w:t>
                      </w:r>
                    </w:p>
                    <w:p w14:paraId="5DB47BD6" w14:textId="0F97D5BB"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 xml:space="preserve">MANAGEMENT </w:t>
                      </w:r>
                      <w:proofErr w:type="gramStart"/>
                      <w:r w:rsidRPr="006C7F12">
                        <w:rPr>
                          <w:rFonts w:ascii="Arial Black" w:hAnsi="Arial Black" w:cstheme="minorBidi"/>
                          <w:color w:val="2E47B0"/>
                          <w:kern w:val="24"/>
                        </w:rPr>
                        <w:t>TEAM .</w:t>
                      </w:r>
                      <w:proofErr w:type="gramEnd"/>
                      <w:r w:rsidRPr="006C7F12">
                        <w:rPr>
                          <w:rFonts w:ascii="Arial Black" w:hAnsi="Arial Black" w:cstheme="minorBidi"/>
                          <w:color w:val="2E47B0"/>
                          <w:kern w:val="24"/>
                        </w:rPr>
                        <w:t>………………26</w:t>
                      </w:r>
                    </w:p>
                    <w:p w14:paraId="6FFF9B67" w14:textId="4EEF0F18"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FINANCIAL SUMMARY....……………27</w:t>
                      </w:r>
                    </w:p>
                    <w:p w14:paraId="3BF9B661" w14:textId="4422F358" w:rsidR="00BF48E7" w:rsidRPr="006C7F12" w:rsidRDefault="00BF48E7" w:rsidP="00B50AFE">
                      <w:pPr>
                        <w:pStyle w:val="NormalWeb"/>
                        <w:spacing w:before="0" w:beforeAutospacing="0" w:after="0" w:afterAutospacing="0"/>
                        <w:rPr>
                          <w:rFonts w:ascii="Arial Black" w:hAnsi="Arial Black" w:cstheme="minorBidi"/>
                          <w:color w:val="2E47B0"/>
                          <w:kern w:val="24"/>
                        </w:rPr>
                      </w:pPr>
                      <w:r w:rsidRPr="006C7F12">
                        <w:rPr>
                          <w:rFonts w:ascii="Arial Black" w:hAnsi="Arial Black" w:cstheme="minorBidi"/>
                          <w:color w:val="2E47B0"/>
                          <w:kern w:val="24"/>
                        </w:rPr>
                        <w:t>FINANCIAL STATEMENTS</w:t>
                      </w:r>
                      <w:r w:rsidRPr="006C7F12">
                        <w:rPr>
                          <w:rFonts w:ascii="Arial Black" w:hAnsi="Arial Black" w:cstheme="minorBidi"/>
                          <w:color w:val="2E47B0"/>
                          <w:kern w:val="24"/>
                          <w:sz w:val="16"/>
                          <w:szCs w:val="16"/>
                        </w:rPr>
                        <w:t>…...</w:t>
                      </w:r>
                      <w:r w:rsidRPr="006C7F12">
                        <w:rPr>
                          <w:rFonts w:ascii="Arial Black" w:hAnsi="Arial Black" w:cstheme="minorBidi"/>
                          <w:color w:val="2E47B0"/>
                          <w:kern w:val="24"/>
                        </w:rPr>
                        <w:t>.….….28</w:t>
                      </w:r>
                    </w:p>
                    <w:p w14:paraId="75D679BB" w14:textId="77777777" w:rsidR="00BF48E7" w:rsidRPr="00D92A90" w:rsidRDefault="00BF48E7" w:rsidP="00B50AFE">
                      <w:pPr>
                        <w:pStyle w:val="NormalWeb"/>
                        <w:spacing w:before="0" w:beforeAutospacing="0" w:after="0" w:afterAutospacing="0"/>
                        <w:rPr>
                          <w:color w:val="0909A7"/>
                        </w:rPr>
                      </w:pPr>
                    </w:p>
                  </w:txbxContent>
                </v:textbox>
              </v:shape>
            </w:pict>
          </mc:Fallback>
        </mc:AlternateContent>
      </w:r>
      <w:r w:rsidR="00B50AFE">
        <w:rPr>
          <w:rFonts w:ascii="Times New Roman" w:hAnsi="Times New Roman"/>
          <w:noProof/>
          <w:sz w:val="24"/>
          <w:szCs w:val="24"/>
        </w:rPr>
        <w:tab/>
      </w:r>
    </w:p>
    <w:p w14:paraId="686D0262" w14:textId="1A271CAD" w:rsidR="00B50AFE" w:rsidRPr="00F27175" w:rsidRDefault="00E243D0" w:rsidP="00B50AFE">
      <w:pPr>
        <w:rPr>
          <w:rFonts w:ascii="Times New Roman" w:hAnsi="Times New Roman"/>
          <w:noProof/>
          <w:sz w:val="8"/>
          <w:szCs w:val="8"/>
        </w:rPr>
      </w:pPr>
      <w:r>
        <w:rPr>
          <w:noProof/>
        </w:rPr>
        <mc:AlternateContent>
          <mc:Choice Requires="wps">
            <w:drawing>
              <wp:inline distT="0" distB="0" distL="0" distR="0" wp14:anchorId="0D8C24BB" wp14:editId="3DDFF405">
                <wp:extent cx="304800" cy="304800"/>
                <wp:effectExtent l="0" t="0" r="0" b="0"/>
                <wp:docPr id="1072" name="Rectangle 1072" descr="https://apis.mail.yahoo.com/ws/v3/mailboxes/@.id==VjN-tE2rys_E9BUKgetGQ6cS-YinTceb_Vps_EY-D_DKw8kO_Y6jiTpKUG2vj0jTbhIzpXSQPIt7834jXjyRXCwNNg/messages/@.id==ACsU7RkWQCg0Wu-LNwLmMLk9zao/content/parts/@.id==4/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8FBB1" id="Rectangle 1072" o:spid="_x0000_s1026" alt="https://apis.mail.yahoo.com/ws/v3/mailboxes/@.id==VjN-tE2rys_E9BUKgetGQ6cS-YinTceb_Vps_EY-D_DKw8kO_Y6jiTpKUG2vj0jTbhIzpXSQPIt7834jXjyRXCwNNg/messages/@.id==ACsU7RkWQCg0Wu-LNwLmMLk9zao/content/parts/@.id==4/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LvVzYKlAgAAvAQAAA4AAAAAAAAAAAAAAAAALgIAAGRy&#10;cy9lMm9Eb2MueG1sUEsBAi0AFAAGAAgAAAAhAEyg6SzYAAAAAwEAAA8AAAAAAAAAAAAAAAAA/wQA&#10;AGRycy9kb3ducmV2LnhtbFBLBQYAAAAABAAEAPMAAAAEBgAAAAA=&#10;" filled="f" stroked="f">
                <o:lock v:ext="edit" aspectratio="t"/>
                <w10:anchorlock/>
              </v:rect>
            </w:pict>
          </mc:Fallback>
        </mc:AlternateContent>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t xml:space="preserve">      </w:t>
      </w:r>
      <w:r w:rsidR="00B50AFE">
        <w:rPr>
          <w:rFonts w:ascii="Times New Roman" w:hAnsi="Times New Roman"/>
          <w:noProof/>
          <w:sz w:val="8"/>
          <w:szCs w:val="8"/>
        </w:rPr>
        <w:t xml:space="preserve">                              </w:t>
      </w:r>
    </w:p>
    <w:p w14:paraId="390159D8" w14:textId="77777777" w:rsidR="00B50AFE" w:rsidRDefault="00B50AFE" w:rsidP="00B50AFE">
      <w:pPr>
        <w:rPr>
          <w:rFonts w:ascii="Times New Roman" w:hAnsi="Times New Roman"/>
          <w:noProof/>
          <w:sz w:val="24"/>
          <w:szCs w:val="24"/>
        </w:rPr>
      </w:pPr>
    </w:p>
    <w:p w14:paraId="03E0910F" w14:textId="77777777" w:rsidR="00B50AFE" w:rsidRDefault="00B50AFE" w:rsidP="00B50AFE">
      <w:pPr>
        <w:rPr>
          <w:rFonts w:ascii="Times New Roman" w:hAnsi="Times New Roman"/>
          <w:noProof/>
          <w:sz w:val="24"/>
          <w:szCs w:val="24"/>
        </w:rPr>
      </w:pPr>
    </w:p>
    <w:p w14:paraId="59299AE7" w14:textId="77777777" w:rsidR="00B50AFE" w:rsidRDefault="00B50AFE" w:rsidP="00B50AFE">
      <w:pPr>
        <w:rPr>
          <w:rFonts w:ascii="Times New Roman" w:hAnsi="Times New Roman"/>
          <w:noProof/>
          <w:sz w:val="24"/>
          <w:szCs w:val="24"/>
        </w:rPr>
      </w:pPr>
    </w:p>
    <w:p w14:paraId="2C288170" w14:textId="77777777" w:rsidR="00B50AFE" w:rsidRDefault="00B50AFE" w:rsidP="00B50AFE">
      <w:pPr>
        <w:rPr>
          <w:rFonts w:ascii="Times New Roman" w:hAnsi="Times New Roman"/>
          <w:noProof/>
          <w:sz w:val="24"/>
          <w:szCs w:val="24"/>
        </w:rPr>
      </w:pPr>
    </w:p>
    <w:p w14:paraId="28FA6048" w14:textId="77777777" w:rsidR="00B50AFE" w:rsidRDefault="00B50AFE" w:rsidP="00B50AFE">
      <w:pPr>
        <w:rPr>
          <w:rFonts w:ascii="Times New Roman" w:hAnsi="Times New Roman"/>
          <w:noProof/>
          <w:sz w:val="24"/>
          <w:szCs w:val="24"/>
        </w:rPr>
      </w:pPr>
    </w:p>
    <w:p w14:paraId="284C85A5" w14:textId="77777777" w:rsidR="00B50AFE" w:rsidRDefault="00B50AFE" w:rsidP="00B50AFE">
      <w:pPr>
        <w:rPr>
          <w:rFonts w:ascii="Times New Roman" w:hAnsi="Times New Roman"/>
          <w:noProof/>
          <w:sz w:val="24"/>
          <w:szCs w:val="24"/>
        </w:rPr>
      </w:pPr>
    </w:p>
    <w:p w14:paraId="1AAFDC77" w14:textId="77777777" w:rsidR="00B50AFE" w:rsidRDefault="00B50AFE" w:rsidP="00B50AFE">
      <w:pPr>
        <w:rPr>
          <w:rFonts w:ascii="Times New Roman" w:hAnsi="Times New Roman"/>
          <w:noProof/>
          <w:sz w:val="24"/>
          <w:szCs w:val="24"/>
        </w:rPr>
      </w:pPr>
    </w:p>
    <w:p w14:paraId="67A98CAE" w14:textId="7177496C" w:rsidR="00B50AFE" w:rsidRDefault="00B50AFE" w:rsidP="00B50AFE">
      <w:pPr>
        <w:rPr>
          <w:rFonts w:ascii="Times New Roman" w:hAnsi="Times New Roman"/>
          <w:noProof/>
          <w:sz w:val="24"/>
          <w:szCs w:val="24"/>
        </w:rPr>
      </w:pPr>
    </w:p>
    <w:p w14:paraId="6E86EC0A" w14:textId="6892032C" w:rsidR="00B50AFE" w:rsidRDefault="00B50AFE" w:rsidP="00B50AFE">
      <w:pPr>
        <w:rPr>
          <w:rFonts w:ascii="Times New Roman" w:hAnsi="Times New Roman"/>
          <w:noProof/>
          <w:sz w:val="24"/>
          <w:szCs w:val="24"/>
        </w:rPr>
      </w:pPr>
    </w:p>
    <w:p w14:paraId="491A2D00" w14:textId="42A37B37" w:rsidR="00B50AFE" w:rsidRDefault="00B50AFE" w:rsidP="00B50AFE">
      <w:pPr>
        <w:rPr>
          <w:rFonts w:ascii="Times New Roman" w:hAnsi="Times New Roman"/>
          <w:noProof/>
          <w:sz w:val="24"/>
          <w:szCs w:val="24"/>
        </w:rPr>
      </w:pPr>
    </w:p>
    <w:p w14:paraId="0C3D2C19" w14:textId="77777777" w:rsidR="00B50AFE" w:rsidRDefault="00B50AFE" w:rsidP="00B50AFE">
      <w:pPr>
        <w:rPr>
          <w:rFonts w:ascii="Times New Roman" w:hAnsi="Times New Roman"/>
          <w:noProof/>
          <w:sz w:val="24"/>
          <w:szCs w:val="24"/>
        </w:rPr>
      </w:pPr>
    </w:p>
    <w:p w14:paraId="21D17F6B" w14:textId="77777777" w:rsidR="00B50AFE" w:rsidRDefault="00B50AFE" w:rsidP="00B50AFE">
      <w:pPr>
        <w:rPr>
          <w:rFonts w:ascii="Times New Roman" w:hAnsi="Times New Roman"/>
          <w:noProof/>
          <w:sz w:val="24"/>
          <w:szCs w:val="24"/>
        </w:rPr>
      </w:pPr>
    </w:p>
    <w:p w14:paraId="7D11F885" w14:textId="57D59DA8" w:rsidR="00B50AFE" w:rsidRDefault="00B50AFE" w:rsidP="00B50AFE">
      <w:pPr>
        <w:rPr>
          <w:rFonts w:ascii="Times New Roman" w:hAnsi="Times New Roman"/>
          <w:noProof/>
          <w:sz w:val="24"/>
          <w:szCs w:val="24"/>
        </w:rPr>
      </w:pPr>
    </w:p>
    <w:p w14:paraId="3577FF8D" w14:textId="77777777" w:rsidR="00FA6A34" w:rsidRDefault="00FA6A34" w:rsidP="00B50AFE">
      <w:pPr>
        <w:rPr>
          <w:rFonts w:ascii="Times New Roman" w:hAnsi="Times New Roman"/>
          <w:noProof/>
          <w:sz w:val="24"/>
          <w:szCs w:val="24"/>
        </w:rPr>
      </w:pPr>
    </w:p>
    <w:p w14:paraId="57939A2A" w14:textId="15751FB7" w:rsidR="00FA6A34" w:rsidRDefault="00FA6A34" w:rsidP="00B50AFE">
      <w:pPr>
        <w:rPr>
          <w:rFonts w:ascii="Times New Roman" w:hAnsi="Times New Roman"/>
          <w:noProof/>
          <w:sz w:val="24"/>
          <w:szCs w:val="24"/>
        </w:rPr>
      </w:pPr>
    </w:p>
    <w:p w14:paraId="548E2435" w14:textId="5F845DCA" w:rsidR="00B50AFE" w:rsidRDefault="00B50AFE" w:rsidP="00B50AFE">
      <w:pPr>
        <w:rPr>
          <w:rFonts w:ascii="Times New Roman" w:hAnsi="Times New Roman"/>
          <w:noProof/>
          <w:sz w:val="24"/>
          <w:szCs w:val="24"/>
        </w:rPr>
      </w:pPr>
    </w:p>
    <w:p w14:paraId="6C0FF51F" w14:textId="5E69F858" w:rsidR="006C3344" w:rsidRDefault="006C3344" w:rsidP="00B50AFE">
      <w:pPr>
        <w:rPr>
          <w:rFonts w:ascii="Times New Roman" w:hAnsi="Times New Roman"/>
          <w:noProof/>
          <w:sz w:val="24"/>
          <w:szCs w:val="24"/>
        </w:rPr>
      </w:pPr>
    </w:p>
    <w:p w14:paraId="3B3B875F" w14:textId="0F40D44E" w:rsidR="003C2F92" w:rsidRDefault="003C2F92" w:rsidP="00B50AFE">
      <w:pPr>
        <w:rPr>
          <w:rFonts w:ascii="Times New Roman" w:hAnsi="Times New Roman"/>
          <w:noProof/>
          <w:sz w:val="24"/>
          <w:szCs w:val="24"/>
        </w:rPr>
      </w:pPr>
    </w:p>
    <w:p w14:paraId="451D6B55" w14:textId="379436EF" w:rsidR="00B41305" w:rsidRDefault="00B41305" w:rsidP="00B50AFE">
      <w:pPr>
        <w:rPr>
          <w:rFonts w:ascii="Times New Roman" w:hAnsi="Times New Roman"/>
          <w:noProof/>
          <w:sz w:val="24"/>
          <w:szCs w:val="24"/>
        </w:rPr>
      </w:pPr>
    </w:p>
    <w:p w14:paraId="12AD100D" w14:textId="4B09EBE8" w:rsidR="00B41305" w:rsidRDefault="00B41305" w:rsidP="00B50AFE">
      <w:pPr>
        <w:rPr>
          <w:rFonts w:ascii="Times New Roman" w:hAnsi="Times New Roman"/>
          <w:noProof/>
          <w:sz w:val="24"/>
          <w:szCs w:val="24"/>
        </w:rPr>
      </w:pPr>
    </w:p>
    <w:p w14:paraId="56AC00A4" w14:textId="1FA179DC" w:rsidR="00664C42" w:rsidRDefault="00664C42" w:rsidP="00B50AFE">
      <w:pPr>
        <w:rPr>
          <w:rFonts w:ascii="Times New Roman" w:hAnsi="Times New Roman"/>
          <w:noProof/>
          <w:sz w:val="24"/>
          <w:szCs w:val="24"/>
        </w:rPr>
      </w:pPr>
    </w:p>
    <w:p w14:paraId="10CC9E14" w14:textId="77777777" w:rsidR="00664C42" w:rsidRDefault="00664C42" w:rsidP="00B50AFE">
      <w:pPr>
        <w:rPr>
          <w:rFonts w:ascii="Times New Roman" w:hAnsi="Times New Roman"/>
          <w:noProof/>
          <w:sz w:val="24"/>
          <w:szCs w:val="24"/>
        </w:rPr>
      </w:pPr>
    </w:p>
    <w:p w14:paraId="75C50A92" w14:textId="334AC643" w:rsidR="002D0A16" w:rsidRDefault="002D0A16" w:rsidP="00B50AFE">
      <w:pPr>
        <w:rPr>
          <w:rFonts w:ascii="Times New Roman" w:hAnsi="Times New Roman"/>
          <w:noProof/>
          <w:sz w:val="24"/>
          <w:szCs w:val="24"/>
        </w:rPr>
      </w:pPr>
    </w:p>
    <w:p w14:paraId="233372AF" w14:textId="54395AA9" w:rsidR="00B50AFE" w:rsidRDefault="00B41305"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23936" behindDoc="0" locked="0" layoutInCell="1" allowOverlap="1" wp14:anchorId="7C55ABA8" wp14:editId="53A126F4">
                <wp:simplePos x="0" y="0"/>
                <wp:positionH relativeFrom="column">
                  <wp:posOffset>-94847</wp:posOffset>
                </wp:positionH>
                <wp:positionV relativeFrom="paragraph">
                  <wp:posOffset>350493</wp:posOffset>
                </wp:positionV>
                <wp:extent cx="3395980" cy="403860"/>
                <wp:effectExtent l="0" t="0" r="13970" b="15240"/>
                <wp:wrapNone/>
                <wp:docPr id="23" name="Text Box 23"/>
                <wp:cNvGraphicFramePr/>
                <a:graphic xmlns:a="http://schemas.openxmlformats.org/drawingml/2006/main">
                  <a:graphicData uri="http://schemas.microsoft.com/office/word/2010/wordprocessingShape">
                    <wps:wsp>
                      <wps:cNvSpPr txBox="1"/>
                      <wps:spPr>
                        <a:xfrm>
                          <a:off x="0" y="0"/>
                          <a:ext cx="33959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83204B" w14:textId="77777777" w:rsidR="00BF48E7" w:rsidRPr="0074229C" w:rsidRDefault="00BF48E7" w:rsidP="00B50AFE">
                            <w:pPr>
                              <w:rPr>
                                <w:rFonts w:ascii="Arial Black" w:hAnsi="Arial Black"/>
                                <w:color w:val="2E47B0"/>
                                <w:sz w:val="36"/>
                              </w:rPr>
                            </w:pPr>
                            <w:r w:rsidRPr="0074229C">
                              <w:rPr>
                                <w:rFonts w:ascii="Arial Black" w:hAnsi="Arial Black"/>
                                <w:color w:val="2E47B0"/>
                                <w:sz w:val="36"/>
                              </w:rPr>
                              <w:t xml:space="preserve">   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ABA8" id="Text Box 23" o:spid="_x0000_s1036" type="#_x0000_t202" style="position:absolute;margin-left:-7.45pt;margin-top:27.6pt;width:267.4pt;height:3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" fillcolor="white [3201]" strokeweight=".5pt">
                <v:textbox>
                  <w:txbxContent>
                    <w:p w14:paraId="3383204B" w14:textId="77777777" w:rsidR="00BF48E7" w:rsidRPr="0074229C" w:rsidRDefault="00BF48E7" w:rsidP="00B50AFE">
                      <w:pPr>
                        <w:rPr>
                          <w:rFonts w:ascii="Arial Black" w:hAnsi="Arial Black"/>
                          <w:color w:val="2E47B0"/>
                          <w:sz w:val="36"/>
                        </w:rPr>
                      </w:pPr>
                      <w:r w:rsidRPr="0074229C">
                        <w:rPr>
                          <w:rFonts w:ascii="Arial Black" w:hAnsi="Arial Black"/>
                          <w:color w:val="2E47B0"/>
                          <w:sz w:val="36"/>
                        </w:rPr>
                        <w:t xml:space="preserve">   EXECUTIVE SUMMARY</w:t>
                      </w:r>
                    </w:p>
                  </w:txbxContent>
                </v:textbox>
              </v:shape>
            </w:pict>
          </mc:Fallback>
        </mc:AlternateContent>
      </w:r>
    </w:p>
    <w:p w14:paraId="07C36FEE" w14:textId="3A8BE872" w:rsidR="00B50AFE" w:rsidRDefault="00B50AFE" w:rsidP="00B50AFE">
      <w:pPr>
        <w:rPr>
          <w:rFonts w:ascii="Times New Roman" w:hAnsi="Times New Roman"/>
          <w:noProof/>
          <w:sz w:val="24"/>
          <w:szCs w:val="24"/>
        </w:rPr>
      </w:pPr>
    </w:p>
    <w:p w14:paraId="6FA9B475" w14:textId="2576EF33" w:rsidR="00B50AFE" w:rsidRDefault="00B50AFE" w:rsidP="00B50AFE">
      <w:pPr>
        <w:rPr>
          <w:rFonts w:ascii="Times New Roman" w:hAnsi="Times New Roman"/>
          <w:noProof/>
          <w:sz w:val="24"/>
          <w:szCs w:val="24"/>
        </w:rPr>
      </w:pPr>
    </w:p>
    <w:p w14:paraId="5C7CD2C8" w14:textId="11E63900" w:rsidR="00B50AFE" w:rsidRDefault="00E637D1" w:rsidP="00B50AFE">
      <w:pPr>
        <w:rPr>
          <w:rFonts w:ascii="Times New Roman" w:hAnsi="Times New Roman"/>
          <w:noProof/>
          <w:sz w:val="24"/>
          <w:szCs w:val="24"/>
        </w:rPr>
      </w:pPr>
      <w:r w:rsidRPr="005025B5">
        <w:rPr>
          <w:rFonts w:ascii="Times New Roman" w:hAnsi="Times New Roman"/>
          <w:noProof/>
          <w:sz w:val="24"/>
          <w:szCs w:val="24"/>
        </w:rPr>
        <mc:AlternateContent>
          <mc:Choice Requires="wps">
            <w:drawing>
              <wp:anchor distT="0" distB="0" distL="114300" distR="114300" simplePos="0" relativeHeight="251642368" behindDoc="0" locked="0" layoutInCell="1" allowOverlap="1" wp14:anchorId="4EB26753" wp14:editId="68602EE3">
                <wp:simplePos x="0" y="0"/>
                <wp:positionH relativeFrom="column">
                  <wp:posOffset>-95250</wp:posOffset>
                </wp:positionH>
                <wp:positionV relativeFrom="paragraph">
                  <wp:posOffset>128905</wp:posOffset>
                </wp:positionV>
                <wp:extent cx="4091940" cy="2552700"/>
                <wp:effectExtent l="0" t="0" r="3810" b="0"/>
                <wp:wrapNone/>
                <wp:docPr id="20" name="TextBox 1"/>
                <wp:cNvGraphicFramePr/>
                <a:graphic xmlns:a="http://schemas.openxmlformats.org/drawingml/2006/main">
                  <a:graphicData uri="http://schemas.microsoft.com/office/word/2010/wordprocessingShape">
                    <wps:wsp>
                      <wps:cNvSpPr txBox="1"/>
                      <wps:spPr>
                        <a:xfrm>
                          <a:off x="0" y="0"/>
                          <a:ext cx="4091940" cy="2552700"/>
                        </a:xfrm>
                        <a:prstGeom prst="rect">
                          <a:avLst/>
                        </a:prstGeom>
                        <a:solidFill>
                          <a:schemeClr val="bg1"/>
                        </a:solidFill>
                      </wps:spPr>
                      <wps:txbx>
                        <w:txbxContent>
                          <w:p w14:paraId="255049DE" w14:textId="77777777" w:rsidR="00BF48E7" w:rsidRPr="0074229C" w:rsidRDefault="00BF48E7" w:rsidP="00B50AFE">
                            <w:pPr>
                              <w:pStyle w:val="NormalWeb"/>
                              <w:spacing w:before="0" w:beforeAutospacing="0" w:after="0" w:afterAutospacing="0"/>
                              <w:jc w:val="both"/>
                              <w:rPr>
                                <w:color w:val="2E47B0"/>
                                <w:sz w:val="28"/>
                                <w:u w:val="single"/>
                              </w:rPr>
                            </w:pPr>
                            <w:r w:rsidRPr="0074229C">
                              <w:rPr>
                                <w:rFonts w:asciiTheme="minorHAnsi" w:hAnsi="Calibri" w:cstheme="minorBidi"/>
                                <w:b/>
                                <w:bCs/>
                                <w:color w:val="2E47B0"/>
                                <w:kern w:val="24"/>
                                <w:sz w:val="28"/>
                                <w:u w:val="single"/>
                              </w:rPr>
                              <w:t>INTRODUCTION:</w:t>
                            </w:r>
                          </w:p>
                          <w:p w14:paraId="142E87B1" w14:textId="3C7309B5" w:rsidR="00BF48E7" w:rsidRDefault="00BF48E7" w:rsidP="005911DA">
                            <w:pPr>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 xml:space="preserve">Auto Coatings Industry – specifically in Clear Coatings - </w:t>
                            </w:r>
                            <w:r w:rsidRPr="0067779B">
                              <w:rPr>
                                <w:rFonts w:hAnsi="Calibri"/>
                                <w:b/>
                                <w:bCs/>
                                <w:kern w:val="24"/>
                                <w:sz w:val="24"/>
                              </w:rPr>
                              <w:t xml:space="preserve">within simply a few years.  That is precisely the potential of the business that you are about to learn about.  It is the result of years of intensive research and exploration by the Founder and the resulting business model and its potential are significant by any standard.  The emerging business we are speaking of here is named </w:t>
                            </w:r>
                            <w:r>
                              <w:rPr>
                                <w:rFonts w:hAnsi="Calibri"/>
                                <w:b/>
                                <w:bCs/>
                                <w:kern w:val="24"/>
                                <w:sz w:val="24"/>
                              </w:rPr>
                              <w:t>Clear Shield Concepts, LLC.</w:t>
                            </w:r>
                          </w:p>
                          <w:p w14:paraId="58185410" w14:textId="77777777" w:rsidR="00BF48E7" w:rsidRPr="0067779B" w:rsidRDefault="00BF48E7" w:rsidP="00B50AFE">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B26753" id="_x0000_s1037" type="#_x0000_t202" style="position:absolute;margin-left:-7.5pt;margin-top:10.15pt;width:322.2pt;height:20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" fillcolor="white [3212]" stroked="f">
                <v:textbox>
                  <w:txbxContent>
                    <w:p w14:paraId="255049DE" w14:textId="77777777" w:rsidR="00BF48E7" w:rsidRPr="0074229C" w:rsidRDefault="00BF48E7" w:rsidP="00B50AFE">
                      <w:pPr>
                        <w:pStyle w:val="NormalWeb"/>
                        <w:spacing w:before="0" w:beforeAutospacing="0" w:after="0" w:afterAutospacing="0"/>
                        <w:jc w:val="both"/>
                        <w:rPr>
                          <w:color w:val="2E47B0"/>
                          <w:sz w:val="28"/>
                          <w:u w:val="single"/>
                        </w:rPr>
                      </w:pPr>
                      <w:r w:rsidRPr="0074229C">
                        <w:rPr>
                          <w:rFonts w:asciiTheme="minorHAnsi" w:hAnsi="Calibri" w:cstheme="minorBidi"/>
                          <w:b/>
                          <w:bCs/>
                          <w:color w:val="2E47B0"/>
                          <w:kern w:val="24"/>
                          <w:sz w:val="28"/>
                          <w:u w:val="single"/>
                        </w:rPr>
                        <w:t>INTRODUCTION:</w:t>
                      </w:r>
                    </w:p>
                    <w:p w14:paraId="142E87B1" w14:textId="3C7309B5" w:rsidR="00BF48E7" w:rsidRDefault="00BF48E7" w:rsidP="005911DA">
                      <w:pPr>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 xml:space="preserve">Auto Coatings Industry – specifically in Clear Coatings - </w:t>
                      </w:r>
                      <w:r w:rsidRPr="0067779B">
                        <w:rPr>
                          <w:rFonts w:hAnsi="Calibri"/>
                          <w:b/>
                          <w:bCs/>
                          <w:kern w:val="24"/>
                          <w:sz w:val="24"/>
                        </w:rPr>
                        <w:t xml:space="preserve">within simply a few years.  That is precisely the potential of the business that you are about to learn about.  It is the result of years of intensive research and exploration by the Founder and the resulting business model and its potential are significant by any standard.  The emerging business we are speaking of here is named </w:t>
                      </w:r>
                      <w:r>
                        <w:rPr>
                          <w:rFonts w:hAnsi="Calibri"/>
                          <w:b/>
                          <w:bCs/>
                          <w:kern w:val="24"/>
                          <w:sz w:val="24"/>
                        </w:rPr>
                        <w:t>Clear Shield Concepts, LLC.</w:t>
                      </w:r>
                    </w:p>
                    <w:p w14:paraId="58185410" w14:textId="77777777" w:rsidR="00BF48E7" w:rsidRPr="0067779B" w:rsidRDefault="00BF48E7" w:rsidP="00B50AFE">
                      <w:pPr>
                        <w:spacing w:line="240" w:lineRule="auto"/>
                        <w:jc w:val="both"/>
                      </w:pPr>
                      <w:r w:rsidRPr="0067779B">
                        <w:rPr>
                          <w:rFonts w:hAnsi="Calibri"/>
                          <w:b/>
                          <w:bCs/>
                          <w:kern w:val="24"/>
                          <w:sz w:val="24"/>
                        </w:rPr>
                        <w:t xml:space="preserve">  </w:t>
                      </w:r>
                    </w:p>
                  </w:txbxContent>
                </v:textbox>
              </v:shape>
            </w:pict>
          </mc:Fallback>
        </mc:AlternateContent>
      </w:r>
      <w:r w:rsidR="00B41305">
        <w:rPr>
          <w:noProof/>
        </w:rPr>
        <w:drawing>
          <wp:anchor distT="0" distB="0" distL="114300" distR="114300" simplePos="0" relativeHeight="251646464" behindDoc="0" locked="0" layoutInCell="1" allowOverlap="1" wp14:anchorId="12DD114F" wp14:editId="4CF3A8E9">
            <wp:simplePos x="0" y="0"/>
            <wp:positionH relativeFrom="column">
              <wp:posOffset>4342175</wp:posOffset>
            </wp:positionH>
            <wp:positionV relativeFrom="paragraph">
              <wp:posOffset>161970</wp:posOffset>
            </wp:positionV>
            <wp:extent cx="2567940" cy="1862137"/>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67940" cy="1862137"/>
                    </a:xfrm>
                    <a:prstGeom prst="rect">
                      <a:avLst/>
                    </a:prstGeom>
                  </pic:spPr>
                </pic:pic>
              </a:graphicData>
            </a:graphic>
            <wp14:sizeRelH relativeFrom="margin">
              <wp14:pctWidth>0</wp14:pctWidth>
            </wp14:sizeRelH>
            <wp14:sizeRelV relativeFrom="margin">
              <wp14:pctHeight>0</wp14:pctHeight>
            </wp14:sizeRelV>
          </wp:anchor>
        </w:drawing>
      </w:r>
    </w:p>
    <w:p w14:paraId="3BAF1A3F" w14:textId="7A2B72A3" w:rsidR="00065EB8" w:rsidRDefault="00065EB8" w:rsidP="00B50AFE">
      <w:pPr>
        <w:rPr>
          <w:rFonts w:ascii="Times New Roman" w:hAnsi="Times New Roman"/>
          <w:noProof/>
          <w:sz w:val="24"/>
          <w:szCs w:val="24"/>
        </w:rPr>
      </w:pPr>
    </w:p>
    <w:p w14:paraId="478EC9B0" w14:textId="76C7147B" w:rsidR="0040401E" w:rsidRDefault="0040401E" w:rsidP="00B50AFE">
      <w:pPr>
        <w:rPr>
          <w:rFonts w:ascii="Times New Roman" w:hAnsi="Times New Roman"/>
          <w:noProof/>
          <w:sz w:val="24"/>
          <w:szCs w:val="24"/>
        </w:rPr>
      </w:pPr>
    </w:p>
    <w:p w14:paraId="4BDC46DE" w14:textId="512E2BE9" w:rsidR="0040401E" w:rsidRDefault="0040401E" w:rsidP="00B50AFE">
      <w:pPr>
        <w:rPr>
          <w:rFonts w:ascii="Times New Roman" w:hAnsi="Times New Roman"/>
          <w:noProof/>
          <w:sz w:val="24"/>
          <w:szCs w:val="24"/>
        </w:rPr>
      </w:pPr>
    </w:p>
    <w:p w14:paraId="5C979BFF" w14:textId="6F42B7A2" w:rsidR="0040401E" w:rsidRDefault="0040401E" w:rsidP="00B50AFE">
      <w:pPr>
        <w:rPr>
          <w:rFonts w:ascii="Times New Roman" w:hAnsi="Times New Roman"/>
          <w:noProof/>
          <w:sz w:val="24"/>
          <w:szCs w:val="24"/>
        </w:rPr>
      </w:pPr>
    </w:p>
    <w:p w14:paraId="3F486E50" w14:textId="0DD6460D" w:rsidR="00B50AFE" w:rsidRDefault="00B50AFE" w:rsidP="00B50AFE">
      <w:pPr>
        <w:rPr>
          <w:rFonts w:ascii="Times New Roman" w:hAnsi="Times New Roman"/>
          <w:noProof/>
          <w:sz w:val="24"/>
          <w:szCs w:val="24"/>
        </w:rPr>
      </w:pPr>
    </w:p>
    <w:p w14:paraId="58BCC362" w14:textId="22C2B71F" w:rsidR="00B50AFE" w:rsidRDefault="00B50AFE" w:rsidP="00B50AFE">
      <w:pPr>
        <w:rPr>
          <w:rFonts w:ascii="Times New Roman" w:hAnsi="Times New Roman"/>
          <w:noProof/>
          <w:sz w:val="24"/>
          <w:szCs w:val="24"/>
        </w:rPr>
      </w:pPr>
    </w:p>
    <w:p w14:paraId="5CA07C03" w14:textId="2C3BC971" w:rsidR="00B50AFE" w:rsidRDefault="00B50AFE" w:rsidP="00B50AFE">
      <w:pPr>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13C27122" w14:textId="643EABF8" w:rsidR="00B50AFE" w:rsidRDefault="00C44069" w:rsidP="00B50AFE">
      <w:pPr>
        <w:rPr>
          <w:rFonts w:ascii="Times New Roman" w:hAnsi="Times New Roman"/>
          <w:noProof/>
          <w:sz w:val="24"/>
          <w:szCs w:val="24"/>
        </w:rPr>
      </w:pPr>
      <w:r w:rsidRPr="00A24AA8">
        <w:rPr>
          <w:noProof/>
        </w:rPr>
        <mc:AlternateContent>
          <mc:Choice Requires="wps">
            <w:drawing>
              <wp:anchor distT="0" distB="0" distL="114300" distR="114300" simplePos="0" relativeHeight="251641344" behindDoc="0" locked="0" layoutInCell="1" allowOverlap="1" wp14:anchorId="0F4A6F72" wp14:editId="3AA3C272">
                <wp:simplePos x="0" y="0"/>
                <wp:positionH relativeFrom="column">
                  <wp:posOffset>-85725</wp:posOffset>
                </wp:positionH>
                <wp:positionV relativeFrom="paragraph">
                  <wp:posOffset>344170</wp:posOffset>
                </wp:positionV>
                <wp:extent cx="4091940" cy="2933700"/>
                <wp:effectExtent l="0" t="0" r="3810" b="0"/>
                <wp:wrapNone/>
                <wp:docPr id="33" name="TextBox 6"/>
                <wp:cNvGraphicFramePr/>
                <a:graphic xmlns:a="http://schemas.openxmlformats.org/drawingml/2006/main">
                  <a:graphicData uri="http://schemas.microsoft.com/office/word/2010/wordprocessingShape">
                    <wps:wsp>
                      <wps:cNvSpPr txBox="1"/>
                      <wps:spPr>
                        <a:xfrm>
                          <a:off x="0" y="0"/>
                          <a:ext cx="4091940" cy="2933700"/>
                        </a:xfrm>
                        <a:prstGeom prst="rect">
                          <a:avLst/>
                        </a:prstGeom>
                        <a:solidFill>
                          <a:schemeClr val="bg1"/>
                        </a:solidFill>
                      </wps:spPr>
                      <wps:txbx>
                        <w:txbxContent>
                          <w:p w14:paraId="7F3ED9D0" w14:textId="77777777" w:rsidR="00BF48E7" w:rsidRPr="0074229C" w:rsidRDefault="00BF48E7" w:rsidP="00B50AFE">
                            <w:pPr>
                              <w:pStyle w:val="NormalWeb"/>
                              <w:spacing w:before="0" w:beforeAutospacing="0" w:after="0" w:afterAutospacing="0"/>
                              <w:rPr>
                                <w:rFonts w:asciiTheme="minorHAnsi" w:hAnsi="Calibri" w:cstheme="minorBidi"/>
                                <w:b/>
                                <w:bCs/>
                                <w:color w:val="2E47B0"/>
                                <w:kern w:val="24"/>
                                <w:u w:val="single"/>
                              </w:rPr>
                            </w:pPr>
                            <w:r w:rsidRPr="0074229C">
                              <w:rPr>
                                <w:rFonts w:asciiTheme="minorHAnsi" w:hAnsi="Calibri" w:cstheme="minorBidi"/>
                                <w:b/>
                                <w:bCs/>
                                <w:color w:val="2E47B0"/>
                                <w:kern w:val="24"/>
                                <w:sz w:val="28"/>
                                <w:u w:val="single"/>
                              </w:rPr>
                              <w:t>BUSINESS CONCEPT:</w:t>
                            </w:r>
                          </w:p>
                          <w:p w14:paraId="2A7C6E98" w14:textId="66987A3A" w:rsidR="00BF48E7" w:rsidRDefault="00BF48E7" w:rsidP="001012D1">
                            <w:pPr>
                              <w:pStyle w:val="Title"/>
                              <w:spacing w:before="120" w:after="240" w:line="276" w:lineRule="auto"/>
                              <w:jc w:val="both"/>
                              <w:rPr>
                                <w:rFonts w:asciiTheme="minorHAnsi" w:hAnsiTheme="minorHAnsi" w:cstheme="minorHAnsi"/>
                                <w:sz w:val="24"/>
                                <w:szCs w:val="24"/>
                              </w:rPr>
                            </w:pPr>
                            <w:r>
                              <w:rPr>
                                <w:rFonts w:asciiTheme="minorHAnsi" w:hAnsiTheme="minorHAnsi" w:cstheme="minorHAnsi"/>
                                <w:sz w:val="24"/>
                                <w:szCs w:val="24"/>
                              </w:rPr>
                              <w:t xml:space="preserve">Our business is all about Paint Protection Film.  </w:t>
                            </w:r>
                            <w:r w:rsidRPr="00ED2E7E">
                              <w:rPr>
                                <w:rFonts w:asciiTheme="minorHAnsi" w:hAnsiTheme="minorHAnsi" w:cstheme="minorHAnsi"/>
                                <w:sz w:val="24"/>
                                <w:szCs w:val="24"/>
                              </w:rPr>
                              <w:t xml:space="preserve">We increase </w:t>
                            </w:r>
                            <w:r w:rsidRPr="00ED2E7E">
                              <w:rPr>
                                <w:rFonts w:asciiTheme="minorHAnsi" w:hAnsiTheme="minorHAnsi" w:cstheme="minorHAnsi"/>
                                <w:bCs w:val="0"/>
                                <w:sz w:val="24"/>
                                <w:szCs w:val="24"/>
                              </w:rPr>
                              <w:t xml:space="preserve">a </w:t>
                            </w:r>
                            <w:r w:rsidRPr="00ED2E7E">
                              <w:rPr>
                                <w:rFonts w:asciiTheme="minorHAnsi" w:hAnsiTheme="minorHAnsi" w:cstheme="minorHAnsi"/>
                                <w:sz w:val="24"/>
                                <w:szCs w:val="24"/>
                              </w:rPr>
                              <w:t>dealership</w:t>
                            </w:r>
                            <w:r w:rsidRPr="00ED2E7E">
                              <w:rPr>
                                <w:rFonts w:asciiTheme="minorHAnsi" w:hAnsiTheme="minorHAnsi" w:cstheme="minorHAnsi"/>
                                <w:bCs w:val="0"/>
                                <w:sz w:val="24"/>
                                <w:szCs w:val="24"/>
                              </w:rPr>
                              <w:t>’</w:t>
                            </w:r>
                            <w:r w:rsidRPr="00ED2E7E">
                              <w:rPr>
                                <w:rFonts w:asciiTheme="minorHAnsi" w:hAnsiTheme="minorHAnsi" w:cstheme="minorHAnsi"/>
                                <w:sz w:val="24"/>
                                <w:szCs w:val="24"/>
                              </w:rPr>
                              <w:t>s per vehicle profit on every vehicle sold. Paint Protection Film is one of the highest grossing aftermarket products. Add it to the inventory</w:t>
                            </w:r>
                            <w:r>
                              <w:rPr>
                                <w:rFonts w:ascii="Tahoma" w:hAnsi="Tahoma" w:cs="Tahoma"/>
                                <w:sz w:val="24"/>
                                <w:szCs w:val="24"/>
                              </w:rPr>
                              <w:t xml:space="preserve"> </w:t>
                            </w:r>
                            <w:r w:rsidRPr="00ED2E7E">
                              <w:rPr>
                                <w:rFonts w:asciiTheme="minorHAnsi" w:hAnsiTheme="minorHAnsi" w:cstheme="minorHAnsi"/>
                                <w:sz w:val="24"/>
                                <w:szCs w:val="24"/>
                              </w:rPr>
                              <w:t>of new and used vehicles. Shielding from scratches, scuffs and chips. Sometimes called "wear and tear protection package," require no more than $10-$15 in film materials, take less than 10 minutes to complete and offer a markup to the dealership of $195 to $1,495. We also provide compliance addendums saving the dealership time and boosting the penetration of the 3M preload program.</w:t>
                            </w:r>
                            <w:r>
                              <w:rPr>
                                <w:rFonts w:asciiTheme="minorHAnsi" w:hAnsiTheme="minorHAnsi" w:cstheme="minorHAnsi"/>
                                <w:sz w:val="24"/>
                                <w:szCs w:val="24"/>
                              </w:rPr>
                              <w:t xml:space="preserve"> </w:t>
                            </w:r>
                          </w:p>
                          <w:p w14:paraId="054AD62D" w14:textId="36D5F457" w:rsidR="00BF48E7" w:rsidRPr="00A55551" w:rsidRDefault="00BF48E7" w:rsidP="00FB52FD">
                            <w:pPr>
                              <w:pStyle w:val="Title"/>
                              <w:jc w:val="both"/>
                              <w:rPr>
                                <w:rFonts w:asciiTheme="minorHAnsi" w:hAnsiTheme="minorHAnsi" w:cstheme="minorHAnsi"/>
                                <w:sz w:val="24"/>
                                <w:szCs w:val="24"/>
                              </w:rPr>
                            </w:pPr>
                          </w:p>
                          <w:p w14:paraId="36151626" w14:textId="77777777" w:rsidR="00BF48E7" w:rsidRPr="00270DB6" w:rsidRDefault="00BF48E7" w:rsidP="00B50AFE">
                            <w:pPr>
                              <w:pStyle w:val="NormalWeb"/>
                              <w:spacing w:before="0" w:beforeAutospacing="0" w:after="0" w:afterAutospacing="0"/>
                              <w:jc w:val="both"/>
                              <w:rPr>
                                <w:rFonts w:asciiTheme="minorHAnsi" w:hAnsiTheme="minorHAnsi" w:cs="Calibri"/>
                                <w:b/>
                                <w:bCs/>
                                <w:sz w:val="36"/>
                              </w:rPr>
                            </w:pPr>
                          </w:p>
                          <w:p w14:paraId="61FF8F30" w14:textId="77777777" w:rsidR="00BF48E7" w:rsidRDefault="00BF48E7" w:rsidP="00B50AFE">
                            <w:pPr>
                              <w:pStyle w:val="NormalWeb"/>
                              <w:spacing w:before="0" w:beforeAutospacing="0" w:after="0" w:afterAutospacing="0"/>
                              <w:jc w:val="both"/>
                              <w:rPr>
                                <w:rFonts w:ascii="Calibri" w:hAnsi="Calibri" w:cs="Calibri"/>
                                <w:b/>
                                <w:bCs/>
                              </w:rPr>
                            </w:pPr>
                          </w:p>
                          <w:p w14:paraId="2425070C" w14:textId="77777777" w:rsidR="00BF48E7" w:rsidRPr="00A24AA8" w:rsidRDefault="00BF48E7" w:rsidP="00B50AFE">
                            <w:pPr>
                              <w:pStyle w:val="NormalWeb"/>
                              <w:spacing w:before="0" w:beforeAutospacing="0" w:after="0" w:afterAutospacing="0"/>
                              <w:jc w:val="both"/>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A6F72" id="TextBox 6" o:spid="_x0000_s1038" type="#_x0000_t202" style="position:absolute;margin-left:-6.75pt;margin-top:27.1pt;width:322.2pt;height:2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" fillcolor="white [3212]" stroked="f">
                <v:textbox>
                  <w:txbxContent>
                    <w:p w14:paraId="7F3ED9D0" w14:textId="77777777" w:rsidR="00BF48E7" w:rsidRPr="0074229C" w:rsidRDefault="00BF48E7" w:rsidP="00B50AFE">
                      <w:pPr>
                        <w:pStyle w:val="NormalWeb"/>
                        <w:spacing w:before="0" w:beforeAutospacing="0" w:after="0" w:afterAutospacing="0"/>
                        <w:rPr>
                          <w:rFonts w:asciiTheme="minorHAnsi" w:hAnsi="Calibri" w:cstheme="minorBidi"/>
                          <w:b/>
                          <w:bCs/>
                          <w:color w:val="2E47B0"/>
                          <w:kern w:val="24"/>
                          <w:u w:val="single"/>
                        </w:rPr>
                      </w:pPr>
                      <w:r w:rsidRPr="0074229C">
                        <w:rPr>
                          <w:rFonts w:asciiTheme="minorHAnsi" w:hAnsi="Calibri" w:cstheme="minorBidi"/>
                          <w:b/>
                          <w:bCs/>
                          <w:color w:val="2E47B0"/>
                          <w:kern w:val="24"/>
                          <w:sz w:val="28"/>
                          <w:u w:val="single"/>
                        </w:rPr>
                        <w:t>BUSINESS CONCEPT:</w:t>
                      </w:r>
                    </w:p>
                    <w:p w14:paraId="2A7C6E98" w14:textId="66987A3A" w:rsidR="00BF48E7" w:rsidRDefault="00BF48E7" w:rsidP="001012D1">
                      <w:pPr>
                        <w:pStyle w:val="Title"/>
                        <w:spacing w:before="120" w:after="240" w:line="276" w:lineRule="auto"/>
                        <w:jc w:val="both"/>
                        <w:rPr>
                          <w:rFonts w:asciiTheme="minorHAnsi" w:hAnsiTheme="minorHAnsi" w:cstheme="minorHAnsi"/>
                          <w:sz w:val="24"/>
                          <w:szCs w:val="24"/>
                        </w:rPr>
                      </w:pPr>
                      <w:r>
                        <w:rPr>
                          <w:rFonts w:asciiTheme="minorHAnsi" w:hAnsiTheme="minorHAnsi" w:cstheme="minorHAnsi"/>
                          <w:sz w:val="24"/>
                          <w:szCs w:val="24"/>
                        </w:rPr>
                        <w:t xml:space="preserve">Our business is all about Paint Protection Film.  </w:t>
                      </w:r>
                      <w:r w:rsidRPr="00ED2E7E">
                        <w:rPr>
                          <w:rFonts w:asciiTheme="minorHAnsi" w:hAnsiTheme="minorHAnsi" w:cstheme="minorHAnsi"/>
                          <w:sz w:val="24"/>
                          <w:szCs w:val="24"/>
                        </w:rPr>
                        <w:t xml:space="preserve">We increase </w:t>
                      </w:r>
                      <w:r w:rsidRPr="00ED2E7E">
                        <w:rPr>
                          <w:rFonts w:asciiTheme="minorHAnsi" w:hAnsiTheme="minorHAnsi" w:cstheme="minorHAnsi"/>
                          <w:bCs w:val="0"/>
                          <w:sz w:val="24"/>
                          <w:szCs w:val="24"/>
                        </w:rPr>
                        <w:t xml:space="preserve">a </w:t>
                      </w:r>
                      <w:r w:rsidRPr="00ED2E7E">
                        <w:rPr>
                          <w:rFonts w:asciiTheme="minorHAnsi" w:hAnsiTheme="minorHAnsi" w:cstheme="minorHAnsi"/>
                          <w:sz w:val="24"/>
                          <w:szCs w:val="24"/>
                        </w:rPr>
                        <w:t>dealership</w:t>
                      </w:r>
                      <w:r w:rsidRPr="00ED2E7E">
                        <w:rPr>
                          <w:rFonts w:asciiTheme="minorHAnsi" w:hAnsiTheme="minorHAnsi" w:cstheme="minorHAnsi"/>
                          <w:bCs w:val="0"/>
                          <w:sz w:val="24"/>
                          <w:szCs w:val="24"/>
                        </w:rPr>
                        <w:t>’</w:t>
                      </w:r>
                      <w:r w:rsidRPr="00ED2E7E">
                        <w:rPr>
                          <w:rFonts w:asciiTheme="minorHAnsi" w:hAnsiTheme="minorHAnsi" w:cstheme="minorHAnsi"/>
                          <w:sz w:val="24"/>
                          <w:szCs w:val="24"/>
                        </w:rPr>
                        <w:t>s per vehicle profit on every vehicle sold. Paint Protection Film is one of the highest grossing aftermarket products. Add it to the inventory</w:t>
                      </w:r>
                      <w:r>
                        <w:rPr>
                          <w:rFonts w:ascii="Tahoma" w:hAnsi="Tahoma" w:cs="Tahoma"/>
                          <w:sz w:val="24"/>
                          <w:szCs w:val="24"/>
                        </w:rPr>
                        <w:t xml:space="preserve"> </w:t>
                      </w:r>
                      <w:r w:rsidRPr="00ED2E7E">
                        <w:rPr>
                          <w:rFonts w:asciiTheme="minorHAnsi" w:hAnsiTheme="minorHAnsi" w:cstheme="minorHAnsi"/>
                          <w:sz w:val="24"/>
                          <w:szCs w:val="24"/>
                        </w:rPr>
                        <w:t>of new and used vehicles. Shielding from scratches, scuffs and chips. Sometimes called "wear and tear protection package," require no more than $10-$15 in film materials, take less than 10 minutes to complete and offer a markup to the dealership of $195 to $1,495. We also provide compliance addendums saving the dealership time and boosting the penetration of the 3M preload program.</w:t>
                      </w:r>
                      <w:r>
                        <w:rPr>
                          <w:rFonts w:asciiTheme="minorHAnsi" w:hAnsiTheme="minorHAnsi" w:cstheme="minorHAnsi"/>
                          <w:sz w:val="24"/>
                          <w:szCs w:val="24"/>
                        </w:rPr>
                        <w:t xml:space="preserve"> </w:t>
                      </w:r>
                    </w:p>
                    <w:p w14:paraId="054AD62D" w14:textId="36D5F457" w:rsidR="00BF48E7" w:rsidRPr="00A55551" w:rsidRDefault="00BF48E7" w:rsidP="00FB52FD">
                      <w:pPr>
                        <w:pStyle w:val="Title"/>
                        <w:jc w:val="both"/>
                        <w:rPr>
                          <w:rFonts w:asciiTheme="minorHAnsi" w:hAnsiTheme="minorHAnsi" w:cstheme="minorHAnsi"/>
                          <w:sz w:val="24"/>
                          <w:szCs w:val="24"/>
                        </w:rPr>
                      </w:pPr>
                    </w:p>
                    <w:p w14:paraId="36151626" w14:textId="77777777" w:rsidR="00BF48E7" w:rsidRPr="00270DB6" w:rsidRDefault="00BF48E7" w:rsidP="00B50AFE">
                      <w:pPr>
                        <w:pStyle w:val="NormalWeb"/>
                        <w:spacing w:before="0" w:beforeAutospacing="0" w:after="0" w:afterAutospacing="0"/>
                        <w:jc w:val="both"/>
                        <w:rPr>
                          <w:rFonts w:asciiTheme="minorHAnsi" w:hAnsiTheme="minorHAnsi" w:cs="Calibri"/>
                          <w:b/>
                          <w:bCs/>
                          <w:sz w:val="36"/>
                        </w:rPr>
                      </w:pPr>
                    </w:p>
                    <w:p w14:paraId="61FF8F30" w14:textId="77777777" w:rsidR="00BF48E7" w:rsidRDefault="00BF48E7" w:rsidP="00B50AFE">
                      <w:pPr>
                        <w:pStyle w:val="NormalWeb"/>
                        <w:spacing w:before="0" w:beforeAutospacing="0" w:after="0" w:afterAutospacing="0"/>
                        <w:jc w:val="both"/>
                        <w:rPr>
                          <w:rFonts w:ascii="Calibri" w:hAnsi="Calibri" w:cs="Calibri"/>
                          <w:b/>
                          <w:bCs/>
                        </w:rPr>
                      </w:pPr>
                    </w:p>
                    <w:p w14:paraId="2425070C" w14:textId="77777777" w:rsidR="00BF48E7" w:rsidRPr="00A24AA8" w:rsidRDefault="00BF48E7" w:rsidP="00B50AFE">
                      <w:pPr>
                        <w:pStyle w:val="NormalWeb"/>
                        <w:spacing w:before="0" w:beforeAutospacing="0" w:after="0" w:afterAutospacing="0"/>
                        <w:jc w:val="both"/>
                        <w:rPr>
                          <w:b/>
                        </w:rPr>
                      </w:pPr>
                    </w:p>
                  </w:txbxContent>
                </v:textbox>
              </v:shape>
            </w:pict>
          </mc:Fallback>
        </mc:AlternateContent>
      </w:r>
    </w:p>
    <w:p w14:paraId="257AEA5D" w14:textId="02C78320" w:rsidR="00B50AFE" w:rsidRPr="00BD00C7" w:rsidRDefault="008B7996" w:rsidP="00B50AFE">
      <w:pPr>
        <w:rPr>
          <w:rFonts w:ascii="Times New Roman" w:hAnsi="Times New Roman"/>
          <w:noProof/>
          <w:color w:val="00B050"/>
          <w:sz w:val="24"/>
          <w:szCs w:val="24"/>
        </w:rPr>
      </w:pPr>
      <w:r>
        <w:rPr>
          <w:noProof/>
        </w:rPr>
        <w:drawing>
          <wp:anchor distT="0" distB="0" distL="114300" distR="114300" simplePos="0" relativeHeight="251657728" behindDoc="0" locked="0" layoutInCell="1" allowOverlap="1" wp14:anchorId="7E1515AB" wp14:editId="3767540D">
            <wp:simplePos x="0" y="0"/>
            <wp:positionH relativeFrom="column">
              <wp:posOffset>4352925</wp:posOffset>
            </wp:positionH>
            <wp:positionV relativeFrom="paragraph">
              <wp:posOffset>5715</wp:posOffset>
            </wp:positionV>
            <wp:extent cx="2610575" cy="1466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970" cy="1473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50"/>
        </w:rPr>
        <w:drawing>
          <wp:inline distT="0" distB="0" distL="0" distR="0" wp14:anchorId="17D832AD" wp14:editId="121038E3">
            <wp:extent cx="284797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777DB06C" w14:textId="155AA733" w:rsidR="00B50AFE" w:rsidRDefault="00B50AFE" w:rsidP="00B50AFE">
      <w:pPr>
        <w:rPr>
          <w:rFonts w:ascii="Times New Roman" w:hAnsi="Times New Roman"/>
          <w:noProof/>
          <w:sz w:val="24"/>
          <w:szCs w:val="24"/>
        </w:rPr>
      </w:pPr>
    </w:p>
    <w:p w14:paraId="2BE619BE" w14:textId="44F8FA50" w:rsidR="00B50AFE" w:rsidRDefault="00B50AFE" w:rsidP="00B50AFE">
      <w:pPr>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14:paraId="35766744" w14:textId="1458E98D" w:rsidR="00B50AFE" w:rsidRDefault="00B50AFE" w:rsidP="00B50AFE">
      <w:pPr>
        <w:rPr>
          <w:rFonts w:ascii="Times New Roman" w:hAnsi="Times New Roman"/>
          <w:noProof/>
          <w:sz w:val="24"/>
          <w:szCs w:val="24"/>
        </w:rPr>
      </w:pPr>
    </w:p>
    <w:p w14:paraId="1A645BFF" w14:textId="77777777" w:rsidR="00B50AFE" w:rsidRDefault="00B50AFE" w:rsidP="00B50AFE">
      <w:pPr>
        <w:rPr>
          <w:rFonts w:ascii="Times New Roman" w:hAnsi="Times New Roman"/>
          <w:noProof/>
          <w:sz w:val="24"/>
          <w:szCs w:val="24"/>
        </w:rPr>
      </w:pPr>
    </w:p>
    <w:p w14:paraId="1729F345" w14:textId="399ACD6C" w:rsidR="00B50AFE" w:rsidRDefault="00B50AFE" w:rsidP="00B50AFE">
      <w:pPr>
        <w:tabs>
          <w:tab w:val="left" w:pos="5976"/>
        </w:tabs>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p>
    <w:p w14:paraId="3F66694B" w14:textId="57894155" w:rsidR="00B50AFE" w:rsidRDefault="00B50AFE" w:rsidP="00B50AFE">
      <w:pPr>
        <w:tabs>
          <w:tab w:val="left" w:pos="5976"/>
        </w:tabs>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p>
    <w:p w14:paraId="56E24A2C" w14:textId="77777777" w:rsidR="00B50AFE" w:rsidRDefault="00B50AFE" w:rsidP="00B50AFE">
      <w:pPr>
        <w:rPr>
          <w:rFonts w:ascii="Times New Roman" w:hAnsi="Times New Roman"/>
          <w:noProof/>
          <w:sz w:val="24"/>
          <w:szCs w:val="24"/>
        </w:rPr>
      </w:pPr>
    </w:p>
    <w:p w14:paraId="46C5AAD3" w14:textId="14051F08" w:rsidR="00B41305" w:rsidRDefault="00B41305" w:rsidP="00B50AFE"/>
    <w:p w14:paraId="2384232A" w14:textId="77777777" w:rsidR="00C06132" w:rsidRDefault="00C06132" w:rsidP="00B50AFE"/>
    <w:p w14:paraId="11126008" w14:textId="0F17041E" w:rsidR="004755D3" w:rsidRDefault="00B41305" w:rsidP="00B50AFE">
      <w:r>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28C9B7D8" wp14:editId="13631EDB">
                <wp:simplePos x="0" y="0"/>
                <wp:positionH relativeFrom="column">
                  <wp:posOffset>-101099</wp:posOffset>
                </wp:positionH>
                <wp:positionV relativeFrom="paragraph">
                  <wp:posOffset>142427</wp:posOffset>
                </wp:positionV>
                <wp:extent cx="2766060" cy="4038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27660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202D5" w14:textId="77777777" w:rsidR="00BF48E7" w:rsidRPr="0074229C" w:rsidRDefault="00BF48E7" w:rsidP="00285EDC">
                            <w:pPr>
                              <w:rPr>
                                <w:rFonts w:ascii="Arial Black" w:hAnsi="Arial Black"/>
                                <w:color w:val="2E47B0"/>
                                <w:sz w:val="36"/>
                              </w:rPr>
                            </w:pPr>
                            <w:r w:rsidRPr="0074229C">
                              <w:rPr>
                                <w:rFonts w:ascii="Arial Black" w:hAnsi="Arial Black"/>
                                <w:color w:val="2E47B0"/>
                                <w:sz w:val="36"/>
                              </w:rPr>
                              <w:t xml:space="preserve">  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B7D8" id="Text Box 17" o:spid="_x0000_s1039" type="#_x0000_t202" style="position:absolute;margin-left:-7.95pt;margin-top:11.2pt;width:217.8pt;height:3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" fillcolor="white [3201]" strokeweight=".5pt">
                <v:textbox>
                  <w:txbxContent>
                    <w:p w14:paraId="06C202D5" w14:textId="77777777" w:rsidR="00BF48E7" w:rsidRPr="0074229C" w:rsidRDefault="00BF48E7" w:rsidP="00285EDC">
                      <w:pPr>
                        <w:rPr>
                          <w:rFonts w:ascii="Arial Black" w:hAnsi="Arial Black"/>
                          <w:color w:val="2E47B0"/>
                          <w:sz w:val="36"/>
                        </w:rPr>
                      </w:pPr>
                      <w:r w:rsidRPr="0074229C">
                        <w:rPr>
                          <w:rFonts w:ascii="Arial Black" w:hAnsi="Arial Black"/>
                          <w:color w:val="2E47B0"/>
                          <w:sz w:val="36"/>
                        </w:rPr>
                        <w:t xml:space="preserve">  STRATEGIC PLAN</w:t>
                      </w:r>
                    </w:p>
                  </w:txbxContent>
                </v:textbox>
              </v:shape>
            </w:pict>
          </mc:Fallback>
        </mc:AlternateContent>
      </w:r>
    </w:p>
    <w:p w14:paraId="08FADFC9" w14:textId="77A0694D" w:rsidR="00285EDC" w:rsidRDefault="00285EDC" w:rsidP="00B50AFE"/>
    <w:p w14:paraId="1B67E36F" w14:textId="6EDE161F" w:rsidR="00285EDC" w:rsidRDefault="00E07C50" w:rsidP="00B50AFE">
      <w:r w:rsidRPr="005025B5">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2A5D85E0" wp14:editId="5CA3687C">
                <wp:simplePos x="0" y="0"/>
                <wp:positionH relativeFrom="column">
                  <wp:posOffset>-85725</wp:posOffset>
                </wp:positionH>
                <wp:positionV relativeFrom="paragraph">
                  <wp:posOffset>336551</wp:posOffset>
                </wp:positionV>
                <wp:extent cx="3771900" cy="5086350"/>
                <wp:effectExtent l="0" t="0" r="0" b="0"/>
                <wp:wrapNone/>
                <wp:docPr id="24" name="TextBox 1"/>
                <wp:cNvGraphicFramePr/>
                <a:graphic xmlns:a="http://schemas.openxmlformats.org/drawingml/2006/main">
                  <a:graphicData uri="http://schemas.microsoft.com/office/word/2010/wordprocessingShape">
                    <wps:wsp>
                      <wps:cNvSpPr txBox="1"/>
                      <wps:spPr>
                        <a:xfrm>
                          <a:off x="0" y="0"/>
                          <a:ext cx="3771900" cy="5086350"/>
                        </a:xfrm>
                        <a:prstGeom prst="rect">
                          <a:avLst/>
                        </a:prstGeom>
                        <a:solidFill>
                          <a:schemeClr val="bg1"/>
                        </a:solidFill>
                      </wps:spPr>
                      <wps:txbx>
                        <w:txbxContent>
                          <w:p w14:paraId="20B8E5D6" w14:textId="77777777" w:rsidR="00BF48E7" w:rsidRPr="0074229C" w:rsidRDefault="00BF48E7" w:rsidP="00285EDC">
                            <w:pPr>
                              <w:pStyle w:val="NormalWeb"/>
                              <w:spacing w:before="0" w:beforeAutospacing="0" w:after="0" w:afterAutospacing="0"/>
                              <w:jc w:val="both"/>
                              <w:rPr>
                                <w:rFonts w:asciiTheme="minorHAnsi" w:hAnsi="Calibri" w:cstheme="minorBidi"/>
                                <w:b/>
                                <w:bCs/>
                                <w:color w:val="2E47B0"/>
                                <w:kern w:val="24"/>
                                <w:u w:val="single"/>
                              </w:rPr>
                            </w:pPr>
                            <w:r w:rsidRPr="0074229C">
                              <w:rPr>
                                <w:rFonts w:asciiTheme="minorHAnsi" w:hAnsi="Calibri" w:cstheme="minorBidi"/>
                                <w:b/>
                                <w:bCs/>
                                <w:color w:val="2E47B0"/>
                                <w:kern w:val="24"/>
                                <w:u w:val="single"/>
                              </w:rPr>
                              <w:t>PRIMARY GOALS:</w:t>
                            </w:r>
                          </w:p>
                          <w:p w14:paraId="705614C9" w14:textId="77777777" w:rsidR="00BF48E7" w:rsidRPr="00285EDC" w:rsidRDefault="00BF48E7" w:rsidP="00285EDC">
                            <w:pPr>
                              <w:pStyle w:val="NormalWeb"/>
                              <w:spacing w:before="0" w:beforeAutospacing="0" w:after="0" w:afterAutospacing="0"/>
                              <w:jc w:val="both"/>
                              <w:rPr>
                                <w:color w:val="00B050"/>
                              </w:rPr>
                            </w:pPr>
                          </w:p>
                          <w:p w14:paraId="5E5DD36E" w14:textId="6577265E" w:rsidR="00BF48E7" w:rsidRPr="001540E9" w:rsidRDefault="00BF48E7" w:rsidP="00A617A0">
                            <w:pPr>
                              <w:pStyle w:val="ListParagraph"/>
                              <w:numPr>
                                <w:ilvl w:val="0"/>
                                <w:numId w:val="1"/>
                              </w:numPr>
                              <w:rPr>
                                <w:rFonts w:asciiTheme="minorHAnsi" w:eastAsia="Times New Roman" w:hAnsiTheme="minorHAnsi"/>
                                <w:b/>
                                <w:sz w:val="32"/>
                              </w:rPr>
                            </w:pPr>
                            <w:bookmarkStart w:id="0" w:name="BodyTopicObjectives"/>
                            <w:r w:rsidRPr="001540E9">
                              <w:rPr>
                                <w:rFonts w:asciiTheme="minorHAnsi" w:eastAsia="Times New Roman" w:hAnsiTheme="minorHAnsi"/>
                                <w:b/>
                              </w:rPr>
                              <w:t>Obtain first round funding of $</w:t>
                            </w:r>
                            <w:r>
                              <w:rPr>
                                <w:rFonts w:asciiTheme="minorHAnsi" w:eastAsia="Times New Roman" w:hAnsiTheme="minorHAnsi"/>
                                <w:b/>
                              </w:rPr>
                              <w:t>500,000</w:t>
                            </w:r>
                            <w:r w:rsidRPr="001540E9">
                              <w:rPr>
                                <w:rFonts w:asciiTheme="minorHAnsi" w:eastAsia="Times New Roman" w:hAnsiTheme="minorHAnsi"/>
                                <w:b/>
                              </w:rPr>
                              <w:t xml:space="preserve"> in support of the first 12 months of </w:t>
                            </w:r>
                            <w:r>
                              <w:rPr>
                                <w:rFonts w:asciiTheme="minorHAnsi" w:eastAsia="Times New Roman" w:hAnsiTheme="minorHAnsi"/>
                                <w:b/>
                              </w:rPr>
                              <w:t xml:space="preserve">expanded </w:t>
                            </w:r>
                            <w:r w:rsidRPr="001540E9">
                              <w:rPr>
                                <w:rFonts w:asciiTheme="minorHAnsi" w:eastAsia="Times New Roman" w:hAnsiTheme="minorHAnsi"/>
                                <w:b/>
                              </w:rPr>
                              <w:t>operations.</w:t>
                            </w:r>
                          </w:p>
                          <w:p w14:paraId="02045D2B" w14:textId="78067C2E" w:rsidR="00BF48E7" w:rsidRPr="00AC2460" w:rsidRDefault="00BF48E7" w:rsidP="00A03A30">
                            <w:pPr>
                              <w:pStyle w:val="ListParagraph"/>
                              <w:numPr>
                                <w:ilvl w:val="0"/>
                                <w:numId w:val="1"/>
                              </w:numPr>
                              <w:rPr>
                                <w:rFonts w:asciiTheme="minorHAnsi" w:eastAsia="Times New Roman" w:hAnsiTheme="minorHAnsi"/>
                                <w:b/>
                                <w:sz w:val="32"/>
                              </w:rPr>
                            </w:pPr>
                            <w:r w:rsidRPr="00B53A7A">
                              <w:rPr>
                                <w:rFonts w:asciiTheme="minorHAnsi" w:eastAsia="Times New Roman" w:hAnsiTheme="minorHAnsi"/>
                                <w:b/>
                              </w:rPr>
                              <w:t xml:space="preserve">Emphasize </w:t>
                            </w:r>
                            <w:r>
                              <w:rPr>
                                <w:rFonts w:asciiTheme="minorHAnsi" w:eastAsia="Times New Roman" w:hAnsiTheme="minorHAnsi"/>
                                <w:b/>
                              </w:rPr>
                              <w:t xml:space="preserve">both </w:t>
                            </w:r>
                            <w:r w:rsidRPr="00B53A7A">
                              <w:rPr>
                                <w:rFonts w:asciiTheme="minorHAnsi" w:eastAsia="Times New Roman" w:hAnsiTheme="minorHAnsi"/>
                                <w:b/>
                              </w:rPr>
                              <w:t xml:space="preserve">rapid </w:t>
                            </w:r>
                            <w:r>
                              <w:rPr>
                                <w:rFonts w:asciiTheme="minorHAnsi" w:eastAsia="Times New Roman" w:hAnsiTheme="minorHAnsi"/>
                                <w:b/>
                              </w:rPr>
                              <w:t>marketing campaigns and expansion of our initial office space.</w:t>
                            </w:r>
                          </w:p>
                          <w:p w14:paraId="7C76ECBF" w14:textId="77777777" w:rsidR="00BF48E7" w:rsidRPr="005911DA" w:rsidRDefault="00BF48E7" w:rsidP="00A03A30">
                            <w:pPr>
                              <w:pStyle w:val="ListParagraph"/>
                              <w:numPr>
                                <w:ilvl w:val="0"/>
                                <w:numId w:val="1"/>
                              </w:numPr>
                              <w:rPr>
                                <w:rFonts w:asciiTheme="minorHAnsi" w:eastAsia="Times New Roman" w:hAnsiTheme="minorHAnsi"/>
                                <w:b/>
                                <w:sz w:val="32"/>
                              </w:rPr>
                            </w:pPr>
                            <w:r>
                              <w:rPr>
                                <w:rFonts w:asciiTheme="minorHAnsi" w:eastAsia="Times New Roman" w:hAnsiTheme="minorHAnsi"/>
                                <w:b/>
                              </w:rPr>
                              <w:t>Hire a General Manager and Sales Executives.</w:t>
                            </w:r>
                          </w:p>
                          <w:p w14:paraId="79654915" w14:textId="50FD8EAA" w:rsidR="00BF48E7" w:rsidRPr="00E637D1" w:rsidRDefault="00BF48E7" w:rsidP="00A03A30">
                            <w:pPr>
                              <w:pStyle w:val="ListParagraph"/>
                              <w:numPr>
                                <w:ilvl w:val="0"/>
                                <w:numId w:val="1"/>
                              </w:numPr>
                              <w:rPr>
                                <w:rFonts w:asciiTheme="minorHAnsi" w:eastAsia="Times New Roman" w:hAnsiTheme="minorHAnsi"/>
                                <w:b/>
                                <w:sz w:val="32"/>
                              </w:rPr>
                            </w:pPr>
                            <w:r w:rsidRPr="00E637D1">
                              <w:rPr>
                                <w:rFonts w:asciiTheme="minorHAnsi" w:hAnsiTheme="minorHAnsi"/>
                                <w:b/>
                                <w:szCs w:val="20"/>
                                <w:shd w:val="clear" w:color="auto" w:fill="FFFFFF"/>
                              </w:rPr>
                              <w:t xml:space="preserve">Achieve </w:t>
                            </w:r>
                            <w:r>
                              <w:rPr>
                                <w:rFonts w:asciiTheme="minorHAnsi" w:hAnsiTheme="minorHAnsi"/>
                                <w:b/>
                                <w:szCs w:val="20"/>
                                <w:shd w:val="clear" w:color="auto" w:fill="FFFFFF"/>
                              </w:rPr>
                              <w:t xml:space="preserve">Objective </w:t>
                            </w:r>
                            <w:r w:rsidRPr="00E637D1">
                              <w:rPr>
                                <w:rFonts w:asciiTheme="minorHAnsi" w:hAnsiTheme="minorHAnsi"/>
                                <w:b/>
                                <w:szCs w:val="20"/>
                                <w:shd w:val="clear" w:color="auto" w:fill="FFFFFF"/>
                              </w:rPr>
                              <w:t>Profitability in Year 1</w:t>
                            </w:r>
                            <w:r>
                              <w:rPr>
                                <w:rFonts w:asciiTheme="minorHAnsi" w:hAnsiTheme="minorHAnsi"/>
                                <w:b/>
                                <w:szCs w:val="20"/>
                                <w:shd w:val="clear" w:color="auto" w:fill="FFFFFF"/>
                              </w:rPr>
                              <w:t>.</w:t>
                            </w:r>
                          </w:p>
                          <w:p w14:paraId="3DB1988D" w14:textId="4B6A5564" w:rsidR="00BF48E7" w:rsidRPr="00E637D1" w:rsidRDefault="00BF48E7" w:rsidP="00E83735">
                            <w:pPr>
                              <w:pStyle w:val="ListParagraph"/>
                              <w:numPr>
                                <w:ilvl w:val="0"/>
                                <w:numId w:val="1"/>
                              </w:numPr>
                              <w:rPr>
                                <w:rFonts w:asciiTheme="minorHAnsi" w:eastAsia="Times New Roman" w:hAnsiTheme="minorHAnsi"/>
                                <w:b/>
                                <w:sz w:val="32"/>
                              </w:rPr>
                            </w:pPr>
                            <w:r w:rsidRPr="00E637D1">
                              <w:rPr>
                                <w:rFonts w:asciiTheme="minorHAnsi" w:hAnsiTheme="minorHAnsi"/>
                                <w:b/>
                                <w:szCs w:val="20"/>
                                <w:shd w:val="clear" w:color="auto" w:fill="FFFFFF"/>
                              </w:rPr>
                              <w:t xml:space="preserve">Experience Annual Revenue Growth at over </w:t>
                            </w:r>
                            <w:r>
                              <w:rPr>
                                <w:rFonts w:asciiTheme="minorHAnsi" w:hAnsiTheme="minorHAnsi"/>
                                <w:b/>
                                <w:szCs w:val="20"/>
                                <w:shd w:val="clear" w:color="auto" w:fill="FFFFFF"/>
                              </w:rPr>
                              <w:t>3</w:t>
                            </w:r>
                            <w:r w:rsidRPr="00E637D1">
                              <w:rPr>
                                <w:rFonts w:asciiTheme="minorHAnsi" w:hAnsiTheme="minorHAnsi"/>
                                <w:b/>
                                <w:szCs w:val="20"/>
                                <w:shd w:val="clear" w:color="auto" w:fill="FFFFFF"/>
                              </w:rPr>
                              <w:t>0+% throughout the first five years.</w:t>
                            </w:r>
                          </w:p>
                          <w:p w14:paraId="61361EAE" w14:textId="77777777" w:rsidR="00BF48E7" w:rsidRPr="0074229C" w:rsidRDefault="00BF48E7" w:rsidP="00A03A30">
                            <w:pPr>
                              <w:pStyle w:val="Heading2"/>
                              <w:spacing w:after="280"/>
                              <w:rPr>
                                <w:rFonts w:asciiTheme="minorHAnsi" w:eastAsia="Verdana" w:hAnsiTheme="minorHAnsi" w:cs="Verdana"/>
                                <w:color w:val="2E47B0"/>
                                <w:sz w:val="24"/>
                                <w:u w:val="single"/>
                              </w:rPr>
                            </w:pPr>
                            <w:bookmarkStart w:id="1" w:name="TitleTopicKeystoSuccess"/>
                            <w:bookmarkStart w:id="2" w:name="TopicKeystoSuccess"/>
                            <w:bookmarkEnd w:id="0"/>
                            <w:r w:rsidRPr="0074229C">
                              <w:rPr>
                                <w:rFonts w:asciiTheme="minorHAnsi" w:eastAsia="Verdana" w:hAnsiTheme="minorHAnsi" w:cs="Verdana"/>
                                <w:color w:val="2E47B0"/>
                                <w:sz w:val="24"/>
                                <w:u w:val="single"/>
                              </w:rPr>
                              <w:t>KEYS TO SUCCESS:</w:t>
                            </w:r>
                          </w:p>
                          <w:p w14:paraId="7443E1A8" w14:textId="3F9B72CA" w:rsidR="00BF48E7" w:rsidRPr="00BD57AB" w:rsidRDefault="00BF48E7" w:rsidP="00A03A30">
                            <w:pPr>
                              <w:numPr>
                                <w:ilvl w:val="0"/>
                                <w:numId w:val="7"/>
                              </w:numPr>
                              <w:spacing w:after="280" w:afterAutospacing="1" w:line="240" w:lineRule="auto"/>
                              <w:rPr>
                                <w:rFonts w:eastAsia="Verdana" w:cs="Verdana"/>
                                <w:b/>
                                <w:sz w:val="32"/>
                              </w:rPr>
                            </w:pPr>
                            <w:bookmarkStart w:id="3" w:name="BodyTopicKeystoSuccess"/>
                            <w:bookmarkEnd w:id="1"/>
                            <w:r>
                              <w:rPr>
                                <w:b/>
                                <w:sz w:val="24"/>
                                <w:szCs w:val="20"/>
                                <w:shd w:val="clear" w:color="auto" w:fill="FFFFFF"/>
                              </w:rPr>
                              <w:t>Rapid acquisition and promotion of Dealership Clients for our services, per our plan.</w:t>
                            </w:r>
                          </w:p>
                          <w:p w14:paraId="6B34F22C" w14:textId="5E8C1578" w:rsidR="00BF48E7" w:rsidRPr="00BD57AB" w:rsidRDefault="00BF48E7" w:rsidP="007668A9">
                            <w:pPr>
                              <w:numPr>
                                <w:ilvl w:val="0"/>
                                <w:numId w:val="7"/>
                              </w:numPr>
                              <w:spacing w:after="100" w:afterAutospacing="1" w:line="240" w:lineRule="auto"/>
                              <w:rPr>
                                <w:rFonts w:eastAsia="Verdana" w:cs="Verdana"/>
                                <w:b/>
                                <w:sz w:val="32"/>
                              </w:rPr>
                            </w:pPr>
                            <w:r>
                              <w:rPr>
                                <w:b/>
                                <w:sz w:val="24"/>
                                <w:szCs w:val="20"/>
                                <w:shd w:val="clear" w:color="auto" w:fill="FFFFFF"/>
                              </w:rPr>
                              <w:t>Quickly establish us as a major player in Auto Dealerships in new cities.</w:t>
                            </w:r>
                          </w:p>
                          <w:p w14:paraId="693B83D5" w14:textId="09B84ABF" w:rsidR="00BF48E7" w:rsidRPr="00E637D1" w:rsidRDefault="00BF48E7" w:rsidP="00A03A30">
                            <w:pPr>
                              <w:numPr>
                                <w:ilvl w:val="0"/>
                                <w:numId w:val="7"/>
                              </w:numPr>
                              <w:spacing w:after="280" w:afterAutospacing="1" w:line="240" w:lineRule="auto"/>
                              <w:rPr>
                                <w:rFonts w:eastAsia="Verdana" w:cs="Verdana"/>
                                <w:b/>
                                <w:sz w:val="32"/>
                              </w:rPr>
                            </w:pPr>
                            <w:r w:rsidRPr="00E637D1">
                              <w:rPr>
                                <w:b/>
                                <w:sz w:val="24"/>
                                <w:szCs w:val="20"/>
                                <w:shd w:val="clear" w:color="auto" w:fill="FFFFFF"/>
                              </w:rPr>
                              <w:t xml:space="preserve">Utilize high-performance marketing technology – i.e. Webinars and Videos – and “Sunday Barbeque Open House” events and </w:t>
                            </w:r>
                            <w:r>
                              <w:rPr>
                                <w:b/>
                                <w:sz w:val="24"/>
                                <w:szCs w:val="20"/>
                                <w:shd w:val="clear" w:color="auto" w:fill="FFFFFF"/>
                              </w:rPr>
                              <w:t>other marketing techniques.</w:t>
                            </w:r>
                          </w:p>
                          <w:p w14:paraId="708B2E06" w14:textId="42124E3F" w:rsidR="00BF48E7" w:rsidRPr="00E637D1" w:rsidRDefault="00BF48E7" w:rsidP="00A03A30">
                            <w:pPr>
                              <w:numPr>
                                <w:ilvl w:val="0"/>
                                <w:numId w:val="7"/>
                              </w:numPr>
                              <w:spacing w:after="280" w:afterAutospacing="1" w:line="240" w:lineRule="auto"/>
                              <w:rPr>
                                <w:rFonts w:eastAsia="Verdana" w:cs="Verdana"/>
                                <w:b/>
                                <w:sz w:val="32"/>
                              </w:rPr>
                            </w:pPr>
                            <w:r w:rsidRPr="00E637D1">
                              <w:rPr>
                                <w:b/>
                                <w:sz w:val="24"/>
                                <w:szCs w:val="20"/>
                                <w:shd w:val="clear" w:color="auto" w:fill="FFFFFF"/>
                              </w:rPr>
                              <w:t xml:space="preserve">Expand rapidly from a </w:t>
                            </w:r>
                            <w:r>
                              <w:rPr>
                                <w:b/>
                                <w:sz w:val="24"/>
                                <w:szCs w:val="20"/>
                                <w:shd w:val="clear" w:color="auto" w:fill="FFFFFF"/>
                              </w:rPr>
                              <w:t>CA-</w:t>
                            </w:r>
                            <w:r w:rsidRPr="00E637D1">
                              <w:rPr>
                                <w:b/>
                                <w:sz w:val="24"/>
                                <w:szCs w:val="20"/>
                                <w:shd w:val="clear" w:color="auto" w:fill="FFFFFF"/>
                              </w:rPr>
                              <w:t xml:space="preserve">based operation into </w:t>
                            </w:r>
                            <w:bookmarkStart w:id="4" w:name="_GoBack"/>
                            <w:bookmarkEnd w:id="4"/>
                            <w:r w:rsidRPr="00E637D1">
                              <w:rPr>
                                <w:b/>
                                <w:sz w:val="24"/>
                                <w:szCs w:val="20"/>
                                <w:shd w:val="clear" w:color="auto" w:fill="FFFFFF"/>
                              </w:rPr>
                              <w:t>other major target markets, like Atlanta, Miami, Las Vegas and Los Angeles by Year 3.</w:t>
                            </w:r>
                          </w:p>
                          <w:p w14:paraId="267194E4" w14:textId="77777777" w:rsidR="00BF48E7" w:rsidRPr="005911DA" w:rsidRDefault="00BF48E7" w:rsidP="00082230">
                            <w:pPr>
                              <w:spacing w:after="280" w:afterAutospacing="1" w:line="240" w:lineRule="auto"/>
                              <w:ind w:left="720"/>
                              <w:rPr>
                                <w:rFonts w:eastAsia="Verdana" w:cs="Verdana"/>
                                <w:b/>
                                <w:sz w:val="32"/>
                              </w:rPr>
                            </w:pPr>
                          </w:p>
                          <w:bookmarkEnd w:id="2"/>
                          <w:bookmarkEnd w:id="3"/>
                          <w:p w14:paraId="6E69BA47" w14:textId="77777777" w:rsidR="00BF48E7" w:rsidRPr="0067779B" w:rsidRDefault="00BF48E7" w:rsidP="00285EDC">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5D85E0" id="_x0000_s1040" type="#_x0000_t202" style="position:absolute;margin-left:-6.75pt;margin-top:26.5pt;width:297pt;height:40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" fillcolor="white [3212]" stroked="f">
                <v:textbox>
                  <w:txbxContent>
                    <w:p w14:paraId="20B8E5D6" w14:textId="77777777" w:rsidR="00BF48E7" w:rsidRPr="0074229C" w:rsidRDefault="00BF48E7" w:rsidP="00285EDC">
                      <w:pPr>
                        <w:pStyle w:val="NormalWeb"/>
                        <w:spacing w:before="0" w:beforeAutospacing="0" w:after="0" w:afterAutospacing="0"/>
                        <w:jc w:val="both"/>
                        <w:rPr>
                          <w:rFonts w:asciiTheme="minorHAnsi" w:hAnsi="Calibri" w:cstheme="minorBidi"/>
                          <w:b/>
                          <w:bCs/>
                          <w:color w:val="2E47B0"/>
                          <w:kern w:val="24"/>
                          <w:u w:val="single"/>
                        </w:rPr>
                      </w:pPr>
                      <w:r w:rsidRPr="0074229C">
                        <w:rPr>
                          <w:rFonts w:asciiTheme="minorHAnsi" w:hAnsi="Calibri" w:cstheme="minorBidi"/>
                          <w:b/>
                          <w:bCs/>
                          <w:color w:val="2E47B0"/>
                          <w:kern w:val="24"/>
                          <w:u w:val="single"/>
                        </w:rPr>
                        <w:t>PRIMARY GOALS:</w:t>
                      </w:r>
                    </w:p>
                    <w:p w14:paraId="705614C9" w14:textId="77777777" w:rsidR="00BF48E7" w:rsidRPr="00285EDC" w:rsidRDefault="00BF48E7" w:rsidP="00285EDC">
                      <w:pPr>
                        <w:pStyle w:val="NormalWeb"/>
                        <w:spacing w:before="0" w:beforeAutospacing="0" w:after="0" w:afterAutospacing="0"/>
                        <w:jc w:val="both"/>
                        <w:rPr>
                          <w:color w:val="00B050"/>
                        </w:rPr>
                      </w:pPr>
                    </w:p>
                    <w:p w14:paraId="5E5DD36E" w14:textId="6577265E" w:rsidR="00BF48E7" w:rsidRPr="001540E9" w:rsidRDefault="00BF48E7" w:rsidP="00A617A0">
                      <w:pPr>
                        <w:pStyle w:val="ListParagraph"/>
                        <w:numPr>
                          <w:ilvl w:val="0"/>
                          <w:numId w:val="1"/>
                        </w:numPr>
                        <w:rPr>
                          <w:rFonts w:asciiTheme="minorHAnsi" w:eastAsia="Times New Roman" w:hAnsiTheme="minorHAnsi"/>
                          <w:b/>
                          <w:sz w:val="32"/>
                        </w:rPr>
                      </w:pPr>
                      <w:bookmarkStart w:id="5" w:name="BodyTopicObjectives"/>
                      <w:r w:rsidRPr="001540E9">
                        <w:rPr>
                          <w:rFonts w:asciiTheme="minorHAnsi" w:eastAsia="Times New Roman" w:hAnsiTheme="minorHAnsi"/>
                          <w:b/>
                        </w:rPr>
                        <w:t>Obtain first round funding of $</w:t>
                      </w:r>
                      <w:r>
                        <w:rPr>
                          <w:rFonts w:asciiTheme="minorHAnsi" w:eastAsia="Times New Roman" w:hAnsiTheme="minorHAnsi"/>
                          <w:b/>
                        </w:rPr>
                        <w:t>500,000</w:t>
                      </w:r>
                      <w:r w:rsidRPr="001540E9">
                        <w:rPr>
                          <w:rFonts w:asciiTheme="minorHAnsi" w:eastAsia="Times New Roman" w:hAnsiTheme="minorHAnsi"/>
                          <w:b/>
                        </w:rPr>
                        <w:t xml:space="preserve"> in support of the first 12 months of </w:t>
                      </w:r>
                      <w:r>
                        <w:rPr>
                          <w:rFonts w:asciiTheme="minorHAnsi" w:eastAsia="Times New Roman" w:hAnsiTheme="minorHAnsi"/>
                          <w:b/>
                        </w:rPr>
                        <w:t xml:space="preserve">expanded </w:t>
                      </w:r>
                      <w:r w:rsidRPr="001540E9">
                        <w:rPr>
                          <w:rFonts w:asciiTheme="minorHAnsi" w:eastAsia="Times New Roman" w:hAnsiTheme="minorHAnsi"/>
                          <w:b/>
                        </w:rPr>
                        <w:t>operations.</w:t>
                      </w:r>
                    </w:p>
                    <w:p w14:paraId="02045D2B" w14:textId="78067C2E" w:rsidR="00BF48E7" w:rsidRPr="00AC2460" w:rsidRDefault="00BF48E7" w:rsidP="00A03A30">
                      <w:pPr>
                        <w:pStyle w:val="ListParagraph"/>
                        <w:numPr>
                          <w:ilvl w:val="0"/>
                          <w:numId w:val="1"/>
                        </w:numPr>
                        <w:rPr>
                          <w:rFonts w:asciiTheme="minorHAnsi" w:eastAsia="Times New Roman" w:hAnsiTheme="minorHAnsi"/>
                          <w:b/>
                          <w:sz w:val="32"/>
                        </w:rPr>
                      </w:pPr>
                      <w:r w:rsidRPr="00B53A7A">
                        <w:rPr>
                          <w:rFonts w:asciiTheme="minorHAnsi" w:eastAsia="Times New Roman" w:hAnsiTheme="minorHAnsi"/>
                          <w:b/>
                        </w:rPr>
                        <w:t xml:space="preserve">Emphasize </w:t>
                      </w:r>
                      <w:r>
                        <w:rPr>
                          <w:rFonts w:asciiTheme="minorHAnsi" w:eastAsia="Times New Roman" w:hAnsiTheme="minorHAnsi"/>
                          <w:b/>
                        </w:rPr>
                        <w:t xml:space="preserve">both </w:t>
                      </w:r>
                      <w:r w:rsidRPr="00B53A7A">
                        <w:rPr>
                          <w:rFonts w:asciiTheme="minorHAnsi" w:eastAsia="Times New Roman" w:hAnsiTheme="minorHAnsi"/>
                          <w:b/>
                        </w:rPr>
                        <w:t xml:space="preserve">rapid </w:t>
                      </w:r>
                      <w:r>
                        <w:rPr>
                          <w:rFonts w:asciiTheme="minorHAnsi" w:eastAsia="Times New Roman" w:hAnsiTheme="minorHAnsi"/>
                          <w:b/>
                        </w:rPr>
                        <w:t>marketing campaigns and expansion of our initial office space.</w:t>
                      </w:r>
                    </w:p>
                    <w:p w14:paraId="7C76ECBF" w14:textId="77777777" w:rsidR="00BF48E7" w:rsidRPr="005911DA" w:rsidRDefault="00BF48E7" w:rsidP="00A03A30">
                      <w:pPr>
                        <w:pStyle w:val="ListParagraph"/>
                        <w:numPr>
                          <w:ilvl w:val="0"/>
                          <w:numId w:val="1"/>
                        </w:numPr>
                        <w:rPr>
                          <w:rFonts w:asciiTheme="minorHAnsi" w:eastAsia="Times New Roman" w:hAnsiTheme="minorHAnsi"/>
                          <w:b/>
                          <w:sz w:val="32"/>
                        </w:rPr>
                      </w:pPr>
                      <w:r>
                        <w:rPr>
                          <w:rFonts w:asciiTheme="minorHAnsi" w:eastAsia="Times New Roman" w:hAnsiTheme="minorHAnsi"/>
                          <w:b/>
                        </w:rPr>
                        <w:t>Hire a General Manager and Sales Executives.</w:t>
                      </w:r>
                    </w:p>
                    <w:p w14:paraId="79654915" w14:textId="50FD8EAA" w:rsidR="00BF48E7" w:rsidRPr="00E637D1" w:rsidRDefault="00BF48E7" w:rsidP="00A03A30">
                      <w:pPr>
                        <w:pStyle w:val="ListParagraph"/>
                        <w:numPr>
                          <w:ilvl w:val="0"/>
                          <w:numId w:val="1"/>
                        </w:numPr>
                        <w:rPr>
                          <w:rFonts w:asciiTheme="minorHAnsi" w:eastAsia="Times New Roman" w:hAnsiTheme="minorHAnsi"/>
                          <w:b/>
                          <w:sz w:val="32"/>
                        </w:rPr>
                      </w:pPr>
                      <w:r w:rsidRPr="00E637D1">
                        <w:rPr>
                          <w:rFonts w:asciiTheme="minorHAnsi" w:hAnsiTheme="minorHAnsi"/>
                          <w:b/>
                          <w:szCs w:val="20"/>
                          <w:shd w:val="clear" w:color="auto" w:fill="FFFFFF"/>
                        </w:rPr>
                        <w:t xml:space="preserve">Achieve </w:t>
                      </w:r>
                      <w:r>
                        <w:rPr>
                          <w:rFonts w:asciiTheme="minorHAnsi" w:hAnsiTheme="minorHAnsi"/>
                          <w:b/>
                          <w:szCs w:val="20"/>
                          <w:shd w:val="clear" w:color="auto" w:fill="FFFFFF"/>
                        </w:rPr>
                        <w:t xml:space="preserve">Objective </w:t>
                      </w:r>
                      <w:r w:rsidRPr="00E637D1">
                        <w:rPr>
                          <w:rFonts w:asciiTheme="minorHAnsi" w:hAnsiTheme="minorHAnsi"/>
                          <w:b/>
                          <w:szCs w:val="20"/>
                          <w:shd w:val="clear" w:color="auto" w:fill="FFFFFF"/>
                        </w:rPr>
                        <w:t>Profitability in Year 1</w:t>
                      </w:r>
                      <w:r>
                        <w:rPr>
                          <w:rFonts w:asciiTheme="minorHAnsi" w:hAnsiTheme="minorHAnsi"/>
                          <w:b/>
                          <w:szCs w:val="20"/>
                          <w:shd w:val="clear" w:color="auto" w:fill="FFFFFF"/>
                        </w:rPr>
                        <w:t>.</w:t>
                      </w:r>
                    </w:p>
                    <w:p w14:paraId="3DB1988D" w14:textId="4B6A5564" w:rsidR="00BF48E7" w:rsidRPr="00E637D1" w:rsidRDefault="00BF48E7" w:rsidP="00E83735">
                      <w:pPr>
                        <w:pStyle w:val="ListParagraph"/>
                        <w:numPr>
                          <w:ilvl w:val="0"/>
                          <w:numId w:val="1"/>
                        </w:numPr>
                        <w:rPr>
                          <w:rFonts w:asciiTheme="minorHAnsi" w:eastAsia="Times New Roman" w:hAnsiTheme="minorHAnsi"/>
                          <w:b/>
                          <w:sz w:val="32"/>
                        </w:rPr>
                      </w:pPr>
                      <w:r w:rsidRPr="00E637D1">
                        <w:rPr>
                          <w:rFonts w:asciiTheme="minorHAnsi" w:hAnsiTheme="minorHAnsi"/>
                          <w:b/>
                          <w:szCs w:val="20"/>
                          <w:shd w:val="clear" w:color="auto" w:fill="FFFFFF"/>
                        </w:rPr>
                        <w:t xml:space="preserve">Experience Annual Revenue Growth at over </w:t>
                      </w:r>
                      <w:r>
                        <w:rPr>
                          <w:rFonts w:asciiTheme="minorHAnsi" w:hAnsiTheme="minorHAnsi"/>
                          <w:b/>
                          <w:szCs w:val="20"/>
                          <w:shd w:val="clear" w:color="auto" w:fill="FFFFFF"/>
                        </w:rPr>
                        <w:t>3</w:t>
                      </w:r>
                      <w:r w:rsidRPr="00E637D1">
                        <w:rPr>
                          <w:rFonts w:asciiTheme="minorHAnsi" w:hAnsiTheme="minorHAnsi"/>
                          <w:b/>
                          <w:szCs w:val="20"/>
                          <w:shd w:val="clear" w:color="auto" w:fill="FFFFFF"/>
                        </w:rPr>
                        <w:t>0+% throughout the first five years.</w:t>
                      </w:r>
                    </w:p>
                    <w:p w14:paraId="61361EAE" w14:textId="77777777" w:rsidR="00BF48E7" w:rsidRPr="0074229C" w:rsidRDefault="00BF48E7" w:rsidP="00A03A30">
                      <w:pPr>
                        <w:pStyle w:val="Heading2"/>
                        <w:spacing w:after="280"/>
                        <w:rPr>
                          <w:rFonts w:asciiTheme="minorHAnsi" w:eastAsia="Verdana" w:hAnsiTheme="minorHAnsi" w:cs="Verdana"/>
                          <w:color w:val="2E47B0"/>
                          <w:sz w:val="24"/>
                          <w:u w:val="single"/>
                        </w:rPr>
                      </w:pPr>
                      <w:bookmarkStart w:id="6" w:name="TitleTopicKeystoSuccess"/>
                      <w:bookmarkStart w:id="7" w:name="TopicKeystoSuccess"/>
                      <w:bookmarkEnd w:id="5"/>
                      <w:r w:rsidRPr="0074229C">
                        <w:rPr>
                          <w:rFonts w:asciiTheme="minorHAnsi" w:eastAsia="Verdana" w:hAnsiTheme="minorHAnsi" w:cs="Verdana"/>
                          <w:color w:val="2E47B0"/>
                          <w:sz w:val="24"/>
                          <w:u w:val="single"/>
                        </w:rPr>
                        <w:t>KEYS TO SUCCESS:</w:t>
                      </w:r>
                    </w:p>
                    <w:p w14:paraId="7443E1A8" w14:textId="3F9B72CA" w:rsidR="00BF48E7" w:rsidRPr="00BD57AB" w:rsidRDefault="00BF48E7" w:rsidP="00A03A30">
                      <w:pPr>
                        <w:numPr>
                          <w:ilvl w:val="0"/>
                          <w:numId w:val="7"/>
                        </w:numPr>
                        <w:spacing w:after="280" w:afterAutospacing="1" w:line="240" w:lineRule="auto"/>
                        <w:rPr>
                          <w:rFonts w:eastAsia="Verdana" w:cs="Verdana"/>
                          <w:b/>
                          <w:sz w:val="32"/>
                        </w:rPr>
                      </w:pPr>
                      <w:bookmarkStart w:id="8" w:name="BodyTopicKeystoSuccess"/>
                      <w:bookmarkEnd w:id="6"/>
                      <w:r>
                        <w:rPr>
                          <w:b/>
                          <w:sz w:val="24"/>
                          <w:szCs w:val="20"/>
                          <w:shd w:val="clear" w:color="auto" w:fill="FFFFFF"/>
                        </w:rPr>
                        <w:t>Rapid acquisition and promotion of Dealership Clients for our services, per our plan.</w:t>
                      </w:r>
                    </w:p>
                    <w:p w14:paraId="6B34F22C" w14:textId="5E8C1578" w:rsidR="00BF48E7" w:rsidRPr="00BD57AB" w:rsidRDefault="00BF48E7" w:rsidP="007668A9">
                      <w:pPr>
                        <w:numPr>
                          <w:ilvl w:val="0"/>
                          <w:numId w:val="7"/>
                        </w:numPr>
                        <w:spacing w:after="100" w:afterAutospacing="1" w:line="240" w:lineRule="auto"/>
                        <w:rPr>
                          <w:rFonts w:eastAsia="Verdana" w:cs="Verdana"/>
                          <w:b/>
                          <w:sz w:val="32"/>
                        </w:rPr>
                      </w:pPr>
                      <w:r>
                        <w:rPr>
                          <w:b/>
                          <w:sz w:val="24"/>
                          <w:szCs w:val="20"/>
                          <w:shd w:val="clear" w:color="auto" w:fill="FFFFFF"/>
                        </w:rPr>
                        <w:t>Quickly establish us as a major player in Auto Dealerships in new cities.</w:t>
                      </w:r>
                    </w:p>
                    <w:p w14:paraId="693B83D5" w14:textId="09B84ABF" w:rsidR="00BF48E7" w:rsidRPr="00E637D1" w:rsidRDefault="00BF48E7" w:rsidP="00A03A30">
                      <w:pPr>
                        <w:numPr>
                          <w:ilvl w:val="0"/>
                          <w:numId w:val="7"/>
                        </w:numPr>
                        <w:spacing w:after="280" w:afterAutospacing="1" w:line="240" w:lineRule="auto"/>
                        <w:rPr>
                          <w:rFonts w:eastAsia="Verdana" w:cs="Verdana"/>
                          <w:b/>
                          <w:sz w:val="32"/>
                        </w:rPr>
                      </w:pPr>
                      <w:r w:rsidRPr="00E637D1">
                        <w:rPr>
                          <w:b/>
                          <w:sz w:val="24"/>
                          <w:szCs w:val="20"/>
                          <w:shd w:val="clear" w:color="auto" w:fill="FFFFFF"/>
                        </w:rPr>
                        <w:t xml:space="preserve">Utilize high-performance marketing technology – i.e. Webinars and Videos – and “Sunday Barbeque Open House” events and </w:t>
                      </w:r>
                      <w:r>
                        <w:rPr>
                          <w:b/>
                          <w:sz w:val="24"/>
                          <w:szCs w:val="20"/>
                          <w:shd w:val="clear" w:color="auto" w:fill="FFFFFF"/>
                        </w:rPr>
                        <w:t>other marketing techniques.</w:t>
                      </w:r>
                    </w:p>
                    <w:p w14:paraId="708B2E06" w14:textId="42124E3F" w:rsidR="00BF48E7" w:rsidRPr="00E637D1" w:rsidRDefault="00BF48E7" w:rsidP="00A03A30">
                      <w:pPr>
                        <w:numPr>
                          <w:ilvl w:val="0"/>
                          <w:numId w:val="7"/>
                        </w:numPr>
                        <w:spacing w:after="280" w:afterAutospacing="1" w:line="240" w:lineRule="auto"/>
                        <w:rPr>
                          <w:rFonts w:eastAsia="Verdana" w:cs="Verdana"/>
                          <w:b/>
                          <w:sz w:val="32"/>
                        </w:rPr>
                      </w:pPr>
                      <w:r w:rsidRPr="00E637D1">
                        <w:rPr>
                          <w:b/>
                          <w:sz w:val="24"/>
                          <w:szCs w:val="20"/>
                          <w:shd w:val="clear" w:color="auto" w:fill="FFFFFF"/>
                        </w:rPr>
                        <w:t xml:space="preserve">Expand rapidly from a </w:t>
                      </w:r>
                      <w:r>
                        <w:rPr>
                          <w:b/>
                          <w:sz w:val="24"/>
                          <w:szCs w:val="20"/>
                          <w:shd w:val="clear" w:color="auto" w:fill="FFFFFF"/>
                        </w:rPr>
                        <w:t>CA-</w:t>
                      </w:r>
                      <w:r w:rsidRPr="00E637D1">
                        <w:rPr>
                          <w:b/>
                          <w:sz w:val="24"/>
                          <w:szCs w:val="20"/>
                          <w:shd w:val="clear" w:color="auto" w:fill="FFFFFF"/>
                        </w:rPr>
                        <w:t xml:space="preserve">based operation into </w:t>
                      </w:r>
                      <w:bookmarkStart w:id="9" w:name="_GoBack"/>
                      <w:bookmarkEnd w:id="9"/>
                      <w:r w:rsidRPr="00E637D1">
                        <w:rPr>
                          <w:b/>
                          <w:sz w:val="24"/>
                          <w:szCs w:val="20"/>
                          <w:shd w:val="clear" w:color="auto" w:fill="FFFFFF"/>
                        </w:rPr>
                        <w:t>other major target markets, like Atlanta, Miami, Las Vegas and Los Angeles by Year 3.</w:t>
                      </w:r>
                    </w:p>
                    <w:p w14:paraId="267194E4" w14:textId="77777777" w:rsidR="00BF48E7" w:rsidRPr="005911DA" w:rsidRDefault="00BF48E7" w:rsidP="00082230">
                      <w:pPr>
                        <w:spacing w:after="280" w:afterAutospacing="1" w:line="240" w:lineRule="auto"/>
                        <w:ind w:left="720"/>
                        <w:rPr>
                          <w:rFonts w:eastAsia="Verdana" w:cs="Verdana"/>
                          <w:b/>
                          <w:sz w:val="32"/>
                        </w:rPr>
                      </w:pPr>
                    </w:p>
                    <w:bookmarkEnd w:id="7"/>
                    <w:bookmarkEnd w:id="8"/>
                    <w:p w14:paraId="6E69BA47" w14:textId="77777777" w:rsidR="00BF48E7" w:rsidRPr="0067779B" w:rsidRDefault="00BF48E7" w:rsidP="00285EDC">
                      <w:pPr>
                        <w:spacing w:line="240" w:lineRule="auto"/>
                        <w:jc w:val="both"/>
                      </w:pPr>
                      <w:r w:rsidRPr="0067779B">
                        <w:rPr>
                          <w:rFonts w:hAnsi="Calibri"/>
                          <w:b/>
                          <w:bCs/>
                          <w:kern w:val="24"/>
                          <w:sz w:val="24"/>
                        </w:rPr>
                        <w:t xml:space="preserve">  </w:t>
                      </w:r>
                    </w:p>
                  </w:txbxContent>
                </v:textbox>
              </v:shape>
            </w:pict>
          </mc:Fallback>
        </mc:AlternateContent>
      </w:r>
      <w:r w:rsidR="00B41305">
        <w:rPr>
          <w:noProof/>
        </w:rPr>
        <w:drawing>
          <wp:anchor distT="0" distB="0" distL="114300" distR="114300" simplePos="0" relativeHeight="251647488" behindDoc="0" locked="0" layoutInCell="1" allowOverlap="1" wp14:anchorId="669AF0DC" wp14:editId="03EC4E58">
            <wp:simplePos x="0" y="0"/>
            <wp:positionH relativeFrom="column">
              <wp:posOffset>4185920</wp:posOffset>
            </wp:positionH>
            <wp:positionV relativeFrom="paragraph">
              <wp:posOffset>327660</wp:posOffset>
            </wp:positionV>
            <wp:extent cx="2671445" cy="2004060"/>
            <wp:effectExtent l="0" t="0" r="0" b="0"/>
            <wp:wrapNone/>
            <wp:docPr id="46" name="Picture 46" descr="Image result for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te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144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CE2C0" w14:textId="2FA27D85" w:rsidR="00285EDC" w:rsidRDefault="00A03A30" w:rsidP="00B50AFE">
      <w:r w:rsidRPr="00A03A30">
        <w:t xml:space="preserve"> </w:t>
      </w:r>
    </w:p>
    <w:p w14:paraId="66E3E040" w14:textId="4C9740ED" w:rsidR="00285EDC" w:rsidRDefault="00285EDC" w:rsidP="00B50AFE"/>
    <w:p w14:paraId="4F1EE4DF" w14:textId="758DD67E" w:rsidR="00285EDC" w:rsidRDefault="00285EDC" w:rsidP="00B50AFE"/>
    <w:p w14:paraId="6F3F0EE2" w14:textId="78B4C175" w:rsidR="00285EDC" w:rsidRDefault="00285EDC" w:rsidP="00B50AFE"/>
    <w:p w14:paraId="612AE611" w14:textId="43A181C0" w:rsidR="00285EDC" w:rsidRDefault="00285EDC" w:rsidP="00B50AFE"/>
    <w:p w14:paraId="45C8FEA8" w14:textId="385C11E4" w:rsidR="00285EDC" w:rsidRDefault="00285EDC" w:rsidP="00B50AFE"/>
    <w:p w14:paraId="4ADE3CC3" w14:textId="5EDE1648" w:rsidR="00285EDC" w:rsidRDefault="00285EDC" w:rsidP="00B50AFE"/>
    <w:p w14:paraId="4ACDD47D" w14:textId="6766AA7C" w:rsidR="00285EDC" w:rsidRDefault="008B7996" w:rsidP="00B50AFE">
      <w:r>
        <w:rPr>
          <w:noProof/>
        </w:rPr>
        <w:drawing>
          <wp:anchor distT="0" distB="0" distL="114300" distR="114300" simplePos="0" relativeHeight="251658752" behindDoc="0" locked="0" layoutInCell="1" allowOverlap="1" wp14:anchorId="54500FB2" wp14:editId="1B862BA9">
            <wp:simplePos x="0" y="0"/>
            <wp:positionH relativeFrom="column">
              <wp:posOffset>4171950</wp:posOffset>
            </wp:positionH>
            <wp:positionV relativeFrom="paragraph">
              <wp:posOffset>139065</wp:posOffset>
            </wp:positionV>
            <wp:extent cx="2734056" cy="1673352"/>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056" cy="1673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D9C78" w14:textId="74B41CAA" w:rsidR="00285EDC" w:rsidRDefault="00285EDC" w:rsidP="00B50AFE"/>
    <w:p w14:paraId="0348985D" w14:textId="71430F71" w:rsidR="00285EDC" w:rsidRDefault="00285EDC" w:rsidP="00B50AFE"/>
    <w:p w14:paraId="1309E96D" w14:textId="5D6DF8CF" w:rsidR="00285EDC" w:rsidRDefault="00285EDC" w:rsidP="00B50AFE"/>
    <w:p w14:paraId="7E4CB291" w14:textId="50968BD7" w:rsidR="00285EDC" w:rsidRDefault="00285EDC" w:rsidP="00B50AFE"/>
    <w:p w14:paraId="5F6B6FD1" w14:textId="78567595" w:rsidR="00285EDC" w:rsidRDefault="00285EDC" w:rsidP="00B50AFE"/>
    <w:p w14:paraId="37AD8A9B" w14:textId="2D147FBF" w:rsidR="00285EDC" w:rsidRDefault="00285EDC" w:rsidP="00B50AFE"/>
    <w:p w14:paraId="17AB2272" w14:textId="19C37E2C" w:rsidR="002F6660" w:rsidRDefault="002F6660" w:rsidP="00B50AFE"/>
    <w:p w14:paraId="1B55237E" w14:textId="7C87832C" w:rsidR="00285EDC" w:rsidRDefault="00285EDC" w:rsidP="00B50AFE"/>
    <w:p w14:paraId="2C3F5578" w14:textId="109F0272" w:rsidR="00285EDC" w:rsidRDefault="00285EDC" w:rsidP="00B50AFE"/>
    <w:p w14:paraId="14BE9505" w14:textId="616B2B3D" w:rsidR="00285EDC" w:rsidRDefault="00285EDC" w:rsidP="00B50AFE"/>
    <w:p w14:paraId="6E678BAC" w14:textId="51664079" w:rsidR="00285EDC" w:rsidRDefault="00285EDC" w:rsidP="00B50AFE"/>
    <w:p w14:paraId="156641CB" w14:textId="73E383E5" w:rsidR="00285EDC" w:rsidRDefault="00285EDC" w:rsidP="00B50AFE"/>
    <w:p w14:paraId="2C99919E" w14:textId="77777777" w:rsidR="00651462" w:rsidRDefault="00651462" w:rsidP="00B50AFE"/>
    <w:p w14:paraId="390C678E" w14:textId="1F45D103" w:rsidR="00B41305" w:rsidRDefault="00B41305" w:rsidP="00B50AFE"/>
    <w:p w14:paraId="54700FE5" w14:textId="6A1E99AF" w:rsidR="00C06132" w:rsidRDefault="00C06132" w:rsidP="00B50AFE"/>
    <w:p w14:paraId="32FAB215" w14:textId="77777777" w:rsidR="00C06132" w:rsidRDefault="00C06132" w:rsidP="00B50AFE"/>
    <w:p w14:paraId="79014893" w14:textId="5DC51617" w:rsidR="00B41305" w:rsidRDefault="00B41305" w:rsidP="00B50AFE">
      <w:r>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4E267F6C" wp14:editId="0545B3E3">
                <wp:simplePos x="0" y="0"/>
                <wp:positionH relativeFrom="column">
                  <wp:posOffset>-98738</wp:posOffset>
                </wp:positionH>
                <wp:positionV relativeFrom="paragraph">
                  <wp:posOffset>223520</wp:posOffset>
                </wp:positionV>
                <wp:extent cx="2819400" cy="403860"/>
                <wp:effectExtent l="0" t="0" r="19050" b="15240"/>
                <wp:wrapNone/>
                <wp:docPr id="47" name="Text Box 47"/>
                <wp:cNvGraphicFramePr/>
                <a:graphic xmlns:a="http://schemas.openxmlformats.org/drawingml/2006/main">
                  <a:graphicData uri="http://schemas.microsoft.com/office/word/2010/wordprocessingShape">
                    <wps:wsp>
                      <wps:cNvSpPr txBox="1"/>
                      <wps:spPr>
                        <a:xfrm>
                          <a:off x="0" y="0"/>
                          <a:ext cx="2819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CEEF46" w14:textId="77777777" w:rsidR="00BF48E7" w:rsidRPr="0074229C" w:rsidRDefault="00BF48E7" w:rsidP="00FA18A0">
                            <w:pPr>
                              <w:rPr>
                                <w:rFonts w:ascii="Arial Black" w:hAnsi="Arial Black"/>
                                <w:color w:val="2E47B0"/>
                                <w:sz w:val="36"/>
                              </w:rPr>
                            </w:pPr>
                            <w:r w:rsidRPr="0074229C">
                              <w:rPr>
                                <w:rFonts w:ascii="Arial Black" w:hAnsi="Arial Black"/>
                                <w:color w:val="2E47B0"/>
                                <w:sz w:val="36"/>
                              </w:rPr>
                              <w:t xml:space="preserve">  MISSION &amp;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7F6C" id="Text Box 47" o:spid="_x0000_s1041" type="#_x0000_t202" style="position:absolute;margin-left:-7.75pt;margin-top:17.6pt;width:222pt;height:3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CmQIAALw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" fillcolor="white [3201]" strokeweight=".5pt">
                <v:textbox>
                  <w:txbxContent>
                    <w:p w14:paraId="79CEEF46" w14:textId="77777777" w:rsidR="00BF48E7" w:rsidRPr="0074229C" w:rsidRDefault="00BF48E7" w:rsidP="00FA18A0">
                      <w:pPr>
                        <w:rPr>
                          <w:rFonts w:ascii="Arial Black" w:hAnsi="Arial Black"/>
                          <w:color w:val="2E47B0"/>
                          <w:sz w:val="36"/>
                        </w:rPr>
                      </w:pPr>
                      <w:r w:rsidRPr="0074229C">
                        <w:rPr>
                          <w:rFonts w:ascii="Arial Black" w:hAnsi="Arial Black"/>
                          <w:color w:val="2E47B0"/>
                          <w:sz w:val="36"/>
                        </w:rPr>
                        <w:t xml:space="preserve">  MISSION &amp; VISION</w:t>
                      </w:r>
                    </w:p>
                  </w:txbxContent>
                </v:textbox>
              </v:shape>
            </w:pict>
          </mc:Fallback>
        </mc:AlternateContent>
      </w:r>
    </w:p>
    <w:p w14:paraId="777D9466" w14:textId="5AB0A80C" w:rsidR="00285EDC" w:rsidRDefault="00285EDC" w:rsidP="00B50AFE"/>
    <w:p w14:paraId="27B2F92E" w14:textId="77A1AE6B" w:rsidR="00285EDC" w:rsidRDefault="00285EDC" w:rsidP="00B50AFE"/>
    <w:p w14:paraId="180E1163" w14:textId="79A9FD57" w:rsidR="00285EDC" w:rsidRDefault="00E637D1" w:rsidP="00B50AFE">
      <w:r w:rsidRPr="005025B5">
        <w:rPr>
          <w:rFonts w:ascii="Times New Roman" w:hAnsi="Times New Roman"/>
          <w:noProof/>
          <w:sz w:val="24"/>
          <w:szCs w:val="24"/>
        </w:rPr>
        <mc:AlternateContent>
          <mc:Choice Requires="wps">
            <w:drawing>
              <wp:anchor distT="0" distB="0" distL="114300" distR="114300" simplePos="0" relativeHeight="251633152" behindDoc="0" locked="0" layoutInCell="1" allowOverlap="1" wp14:anchorId="4B22BB44" wp14:editId="5E12B580">
                <wp:simplePos x="0" y="0"/>
                <wp:positionH relativeFrom="column">
                  <wp:posOffset>-76200</wp:posOffset>
                </wp:positionH>
                <wp:positionV relativeFrom="paragraph">
                  <wp:posOffset>71755</wp:posOffset>
                </wp:positionV>
                <wp:extent cx="4091940" cy="3124200"/>
                <wp:effectExtent l="0" t="0" r="3810" b="0"/>
                <wp:wrapNone/>
                <wp:docPr id="49" name="TextBox 1"/>
                <wp:cNvGraphicFramePr/>
                <a:graphic xmlns:a="http://schemas.openxmlformats.org/drawingml/2006/main">
                  <a:graphicData uri="http://schemas.microsoft.com/office/word/2010/wordprocessingShape">
                    <wps:wsp>
                      <wps:cNvSpPr txBox="1"/>
                      <wps:spPr>
                        <a:xfrm>
                          <a:off x="0" y="0"/>
                          <a:ext cx="4091940" cy="3124200"/>
                        </a:xfrm>
                        <a:prstGeom prst="rect">
                          <a:avLst/>
                        </a:prstGeom>
                        <a:solidFill>
                          <a:schemeClr val="bg1"/>
                        </a:solidFill>
                      </wps:spPr>
                      <wps:txbx>
                        <w:txbxContent>
                          <w:p w14:paraId="2B393C64" w14:textId="77777777" w:rsidR="00BF48E7" w:rsidRPr="0074229C" w:rsidRDefault="00BF48E7" w:rsidP="00B950CE">
                            <w:pPr>
                              <w:rPr>
                                <w:b/>
                                <w:color w:val="2E47B0"/>
                                <w:sz w:val="28"/>
                              </w:rPr>
                            </w:pPr>
                            <w:r w:rsidRPr="0074229C">
                              <w:rPr>
                                <w:b/>
                                <w:color w:val="2E47B0"/>
                                <w:sz w:val="28"/>
                                <w:u w:val="single"/>
                              </w:rPr>
                              <w:t>MISSION STATEMENT:</w:t>
                            </w:r>
                          </w:p>
                          <w:p w14:paraId="4DCE816C" w14:textId="63C2E32F" w:rsidR="00BF48E7" w:rsidRDefault="00BF48E7" w:rsidP="00D76AC8">
                            <w:pPr>
                              <w:jc w:val="both"/>
                              <w:rPr>
                                <w:b/>
                                <w:sz w:val="24"/>
                              </w:rPr>
                            </w:pPr>
                            <w:r>
                              <w:rPr>
                                <w:b/>
                                <w:sz w:val="24"/>
                              </w:rPr>
                              <w:t>Our Mission at CSC is to be the new spirit and champion of all Client Dealerships that we target.  We will use the power in dedicated, well-paid Commissioned Sales Reps to accomplish this goal</w:t>
                            </w:r>
                          </w:p>
                          <w:p w14:paraId="0647F5D0" w14:textId="77777777" w:rsidR="00BF48E7" w:rsidRPr="0074229C" w:rsidRDefault="00BF48E7" w:rsidP="00B950CE">
                            <w:pPr>
                              <w:rPr>
                                <w:b/>
                                <w:color w:val="2E47B0"/>
                                <w:sz w:val="28"/>
                              </w:rPr>
                            </w:pPr>
                            <w:r w:rsidRPr="0074229C">
                              <w:rPr>
                                <w:b/>
                                <w:color w:val="2E47B0"/>
                                <w:sz w:val="28"/>
                                <w:u w:val="single"/>
                              </w:rPr>
                              <w:t xml:space="preserve">VISION FOR THE FIRST 5 YEARS: </w:t>
                            </w:r>
                          </w:p>
                          <w:p w14:paraId="11ADDD6B" w14:textId="4DA971E6" w:rsidR="00BF48E7" w:rsidRDefault="00BF48E7" w:rsidP="00D76AC8">
                            <w:pPr>
                              <w:shd w:val="clear" w:color="auto" w:fill="FFFFFF"/>
                              <w:spacing w:before="100" w:beforeAutospacing="1" w:after="100" w:afterAutospacing="1"/>
                              <w:jc w:val="both"/>
                              <w:rPr>
                                <w:rFonts w:cs="Arial"/>
                                <w:b/>
                                <w:color w:val="000000"/>
                                <w:sz w:val="24"/>
                                <w:szCs w:val="36"/>
                                <w:shd w:val="clear" w:color="auto" w:fill="FFFFFF"/>
                              </w:rPr>
                            </w:pPr>
                            <w:r w:rsidRPr="00D76AC8">
                              <w:rPr>
                                <w:rFonts w:cs="Arial"/>
                                <w:b/>
                                <w:color w:val="000000"/>
                                <w:sz w:val="24"/>
                                <w:szCs w:val="36"/>
                                <w:shd w:val="clear" w:color="auto" w:fill="FFFFFF"/>
                              </w:rPr>
                              <w:t xml:space="preserve">Our company's purpose </w:t>
                            </w:r>
                            <w:r>
                              <w:rPr>
                                <w:rFonts w:cs="Arial"/>
                                <w:b/>
                                <w:color w:val="000000"/>
                                <w:sz w:val="24"/>
                                <w:szCs w:val="36"/>
                                <w:shd w:val="clear" w:color="auto" w:fill="FFFFFF"/>
                              </w:rPr>
                              <w:t xml:space="preserve">for the first 5 years </w:t>
                            </w:r>
                            <w:r w:rsidRPr="00D76AC8">
                              <w:rPr>
                                <w:rFonts w:cs="Arial"/>
                                <w:b/>
                                <w:color w:val="000000"/>
                                <w:sz w:val="24"/>
                                <w:szCs w:val="36"/>
                                <w:shd w:val="clear" w:color="auto" w:fill="FFFFFF"/>
                              </w:rPr>
                              <w:t>is to provide</w:t>
                            </w:r>
                            <w:r>
                              <w:rPr>
                                <w:rFonts w:cs="Arial"/>
                                <w:b/>
                                <w:color w:val="000000"/>
                                <w:sz w:val="24"/>
                                <w:szCs w:val="36"/>
                                <w:shd w:val="clear" w:color="auto" w:fill="FFFFFF"/>
                              </w:rPr>
                              <w:t xml:space="preserve"> Clear Coat services, with initial growth in the Southern California area and statewide.  We will then begin to expand nationally while beginning to establish </w:t>
                            </w:r>
                            <w:r w:rsidRPr="00D76AC8">
                              <w:rPr>
                                <w:rFonts w:cs="Arial"/>
                                <w:b/>
                                <w:color w:val="000000"/>
                                <w:sz w:val="24"/>
                                <w:szCs w:val="36"/>
                                <w:shd w:val="clear" w:color="auto" w:fill="FFFFFF"/>
                              </w:rPr>
                              <w:t xml:space="preserve">long-term </w:t>
                            </w:r>
                            <w:r>
                              <w:rPr>
                                <w:rFonts w:cs="Arial"/>
                                <w:b/>
                                <w:color w:val="000000"/>
                                <w:sz w:val="24"/>
                                <w:szCs w:val="36"/>
                                <w:shd w:val="clear" w:color="auto" w:fill="FFFFFF"/>
                              </w:rPr>
                              <w:t xml:space="preserve">joint </w:t>
                            </w:r>
                            <w:r w:rsidRPr="00D76AC8">
                              <w:rPr>
                                <w:rFonts w:cs="Arial"/>
                                <w:b/>
                                <w:color w:val="000000"/>
                                <w:sz w:val="24"/>
                                <w:szCs w:val="36"/>
                                <w:shd w:val="clear" w:color="auto" w:fill="FFFFFF"/>
                              </w:rPr>
                              <w:t>venture</w:t>
                            </w:r>
                            <w:r>
                              <w:rPr>
                                <w:rFonts w:cs="Arial"/>
                                <w:b/>
                                <w:color w:val="000000"/>
                                <w:sz w:val="24"/>
                                <w:szCs w:val="36"/>
                                <w:shd w:val="clear" w:color="auto" w:fill="FFFFFF"/>
                              </w:rPr>
                              <w:t>s with other potential Automotive Aftermarket firms</w:t>
                            </w:r>
                            <w:r w:rsidRPr="00D76AC8">
                              <w:rPr>
                                <w:rFonts w:cs="Arial"/>
                                <w:b/>
                                <w:color w:val="000000"/>
                                <w:sz w:val="24"/>
                                <w:szCs w:val="36"/>
                                <w:shd w:val="clear" w:color="auto" w:fill="FFFFFF"/>
                              </w:rPr>
                              <w:t xml:space="preserve">. </w:t>
                            </w:r>
                          </w:p>
                          <w:p w14:paraId="561415D4" w14:textId="406FDEEF" w:rsidR="00BF48E7" w:rsidRDefault="00BF48E7" w:rsidP="00D76AC8">
                            <w:pPr>
                              <w:shd w:val="clear" w:color="auto" w:fill="FFFFFF"/>
                              <w:spacing w:before="100" w:beforeAutospacing="1" w:after="100" w:afterAutospacing="1"/>
                              <w:jc w:val="both"/>
                              <w:rPr>
                                <w:rFonts w:cs="Arial"/>
                                <w:b/>
                                <w:color w:val="000000"/>
                                <w:sz w:val="24"/>
                                <w:szCs w:val="36"/>
                                <w:shd w:val="clear" w:color="auto" w:fill="FFFFFF"/>
                              </w:rPr>
                            </w:pPr>
                          </w:p>
                          <w:p w14:paraId="5B965C8D" w14:textId="77777777" w:rsidR="00BF48E7" w:rsidRPr="00533E06" w:rsidRDefault="00BF48E7" w:rsidP="00FA18A0">
                            <w:pPr>
                              <w:pStyle w:val="NormalWeb"/>
                              <w:spacing w:before="0" w:beforeAutospacing="0" w:after="0" w:afterAutospacing="0"/>
                              <w:jc w:val="both"/>
                              <w:rPr>
                                <w:color w:val="12A223"/>
                                <w:sz w:val="28"/>
                                <w:u w:val="single"/>
                              </w:rPr>
                            </w:pPr>
                          </w:p>
                          <w:p w14:paraId="326974B3" w14:textId="77777777" w:rsidR="00BF48E7" w:rsidRPr="0067779B" w:rsidRDefault="00BF48E7" w:rsidP="00FA18A0">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2BB44" id="_x0000_s1042" type="#_x0000_t202" style="position:absolute;margin-left:-6pt;margin-top:5.65pt;width:322.2pt;height:2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" fillcolor="white [3212]" stroked="f">
                <v:textbox>
                  <w:txbxContent>
                    <w:p w14:paraId="2B393C64" w14:textId="77777777" w:rsidR="00BF48E7" w:rsidRPr="0074229C" w:rsidRDefault="00BF48E7" w:rsidP="00B950CE">
                      <w:pPr>
                        <w:rPr>
                          <w:b/>
                          <w:color w:val="2E47B0"/>
                          <w:sz w:val="28"/>
                        </w:rPr>
                      </w:pPr>
                      <w:r w:rsidRPr="0074229C">
                        <w:rPr>
                          <w:b/>
                          <w:color w:val="2E47B0"/>
                          <w:sz w:val="28"/>
                          <w:u w:val="single"/>
                        </w:rPr>
                        <w:t>MISSION STATEMENT:</w:t>
                      </w:r>
                    </w:p>
                    <w:p w14:paraId="4DCE816C" w14:textId="63C2E32F" w:rsidR="00BF48E7" w:rsidRDefault="00BF48E7" w:rsidP="00D76AC8">
                      <w:pPr>
                        <w:jc w:val="both"/>
                        <w:rPr>
                          <w:b/>
                          <w:sz w:val="24"/>
                        </w:rPr>
                      </w:pPr>
                      <w:r>
                        <w:rPr>
                          <w:b/>
                          <w:sz w:val="24"/>
                        </w:rPr>
                        <w:t>Our Mission at CSC is to be the new spirit and champion of all Client Dealerships that we target.  We will use the power in dedicated, well-paid Commissioned Sales Reps to accomplish this goal</w:t>
                      </w:r>
                    </w:p>
                    <w:p w14:paraId="0647F5D0" w14:textId="77777777" w:rsidR="00BF48E7" w:rsidRPr="0074229C" w:rsidRDefault="00BF48E7" w:rsidP="00B950CE">
                      <w:pPr>
                        <w:rPr>
                          <w:b/>
                          <w:color w:val="2E47B0"/>
                          <w:sz w:val="28"/>
                        </w:rPr>
                      </w:pPr>
                      <w:r w:rsidRPr="0074229C">
                        <w:rPr>
                          <w:b/>
                          <w:color w:val="2E47B0"/>
                          <w:sz w:val="28"/>
                          <w:u w:val="single"/>
                        </w:rPr>
                        <w:t xml:space="preserve">VISION FOR THE FIRST 5 YEARS: </w:t>
                      </w:r>
                    </w:p>
                    <w:p w14:paraId="11ADDD6B" w14:textId="4DA971E6" w:rsidR="00BF48E7" w:rsidRDefault="00BF48E7" w:rsidP="00D76AC8">
                      <w:pPr>
                        <w:shd w:val="clear" w:color="auto" w:fill="FFFFFF"/>
                        <w:spacing w:before="100" w:beforeAutospacing="1" w:after="100" w:afterAutospacing="1"/>
                        <w:jc w:val="both"/>
                        <w:rPr>
                          <w:rFonts w:cs="Arial"/>
                          <w:b/>
                          <w:color w:val="000000"/>
                          <w:sz w:val="24"/>
                          <w:szCs w:val="36"/>
                          <w:shd w:val="clear" w:color="auto" w:fill="FFFFFF"/>
                        </w:rPr>
                      </w:pPr>
                      <w:r w:rsidRPr="00D76AC8">
                        <w:rPr>
                          <w:rFonts w:cs="Arial"/>
                          <w:b/>
                          <w:color w:val="000000"/>
                          <w:sz w:val="24"/>
                          <w:szCs w:val="36"/>
                          <w:shd w:val="clear" w:color="auto" w:fill="FFFFFF"/>
                        </w:rPr>
                        <w:t xml:space="preserve">Our company's purpose </w:t>
                      </w:r>
                      <w:r>
                        <w:rPr>
                          <w:rFonts w:cs="Arial"/>
                          <w:b/>
                          <w:color w:val="000000"/>
                          <w:sz w:val="24"/>
                          <w:szCs w:val="36"/>
                          <w:shd w:val="clear" w:color="auto" w:fill="FFFFFF"/>
                        </w:rPr>
                        <w:t xml:space="preserve">for the first 5 years </w:t>
                      </w:r>
                      <w:r w:rsidRPr="00D76AC8">
                        <w:rPr>
                          <w:rFonts w:cs="Arial"/>
                          <w:b/>
                          <w:color w:val="000000"/>
                          <w:sz w:val="24"/>
                          <w:szCs w:val="36"/>
                          <w:shd w:val="clear" w:color="auto" w:fill="FFFFFF"/>
                        </w:rPr>
                        <w:t>is to provide</w:t>
                      </w:r>
                      <w:r>
                        <w:rPr>
                          <w:rFonts w:cs="Arial"/>
                          <w:b/>
                          <w:color w:val="000000"/>
                          <w:sz w:val="24"/>
                          <w:szCs w:val="36"/>
                          <w:shd w:val="clear" w:color="auto" w:fill="FFFFFF"/>
                        </w:rPr>
                        <w:t xml:space="preserve"> Clear Coat services, with initial growth in the Southern California area and statewide.  We will then begin to expand nationally while beginning to establish </w:t>
                      </w:r>
                      <w:r w:rsidRPr="00D76AC8">
                        <w:rPr>
                          <w:rFonts w:cs="Arial"/>
                          <w:b/>
                          <w:color w:val="000000"/>
                          <w:sz w:val="24"/>
                          <w:szCs w:val="36"/>
                          <w:shd w:val="clear" w:color="auto" w:fill="FFFFFF"/>
                        </w:rPr>
                        <w:t xml:space="preserve">long-term </w:t>
                      </w:r>
                      <w:r>
                        <w:rPr>
                          <w:rFonts w:cs="Arial"/>
                          <w:b/>
                          <w:color w:val="000000"/>
                          <w:sz w:val="24"/>
                          <w:szCs w:val="36"/>
                          <w:shd w:val="clear" w:color="auto" w:fill="FFFFFF"/>
                        </w:rPr>
                        <w:t xml:space="preserve">joint </w:t>
                      </w:r>
                      <w:r w:rsidRPr="00D76AC8">
                        <w:rPr>
                          <w:rFonts w:cs="Arial"/>
                          <w:b/>
                          <w:color w:val="000000"/>
                          <w:sz w:val="24"/>
                          <w:szCs w:val="36"/>
                          <w:shd w:val="clear" w:color="auto" w:fill="FFFFFF"/>
                        </w:rPr>
                        <w:t>venture</w:t>
                      </w:r>
                      <w:r>
                        <w:rPr>
                          <w:rFonts w:cs="Arial"/>
                          <w:b/>
                          <w:color w:val="000000"/>
                          <w:sz w:val="24"/>
                          <w:szCs w:val="36"/>
                          <w:shd w:val="clear" w:color="auto" w:fill="FFFFFF"/>
                        </w:rPr>
                        <w:t>s with other potential Automotive Aftermarket firms</w:t>
                      </w:r>
                      <w:r w:rsidRPr="00D76AC8">
                        <w:rPr>
                          <w:rFonts w:cs="Arial"/>
                          <w:b/>
                          <w:color w:val="000000"/>
                          <w:sz w:val="24"/>
                          <w:szCs w:val="36"/>
                          <w:shd w:val="clear" w:color="auto" w:fill="FFFFFF"/>
                        </w:rPr>
                        <w:t xml:space="preserve">. </w:t>
                      </w:r>
                    </w:p>
                    <w:p w14:paraId="561415D4" w14:textId="406FDEEF" w:rsidR="00BF48E7" w:rsidRDefault="00BF48E7" w:rsidP="00D76AC8">
                      <w:pPr>
                        <w:shd w:val="clear" w:color="auto" w:fill="FFFFFF"/>
                        <w:spacing w:before="100" w:beforeAutospacing="1" w:after="100" w:afterAutospacing="1"/>
                        <w:jc w:val="both"/>
                        <w:rPr>
                          <w:rFonts w:cs="Arial"/>
                          <w:b/>
                          <w:color w:val="000000"/>
                          <w:sz w:val="24"/>
                          <w:szCs w:val="36"/>
                          <w:shd w:val="clear" w:color="auto" w:fill="FFFFFF"/>
                        </w:rPr>
                      </w:pPr>
                    </w:p>
                    <w:p w14:paraId="5B965C8D" w14:textId="77777777" w:rsidR="00BF48E7" w:rsidRPr="00533E06" w:rsidRDefault="00BF48E7" w:rsidP="00FA18A0">
                      <w:pPr>
                        <w:pStyle w:val="NormalWeb"/>
                        <w:spacing w:before="0" w:beforeAutospacing="0" w:after="0" w:afterAutospacing="0"/>
                        <w:jc w:val="both"/>
                        <w:rPr>
                          <w:color w:val="12A223"/>
                          <w:sz w:val="28"/>
                          <w:u w:val="single"/>
                        </w:rPr>
                      </w:pPr>
                    </w:p>
                    <w:p w14:paraId="326974B3" w14:textId="77777777" w:rsidR="00BF48E7" w:rsidRPr="0067779B" w:rsidRDefault="00BF48E7" w:rsidP="00FA18A0">
                      <w:pPr>
                        <w:spacing w:line="240" w:lineRule="auto"/>
                        <w:jc w:val="both"/>
                      </w:pPr>
                      <w:r w:rsidRPr="0067779B">
                        <w:rPr>
                          <w:rFonts w:hAnsi="Calibri"/>
                          <w:b/>
                          <w:bCs/>
                          <w:kern w:val="24"/>
                          <w:sz w:val="24"/>
                        </w:rPr>
                        <w:t xml:space="preserve">  </w:t>
                      </w:r>
                    </w:p>
                  </w:txbxContent>
                </v:textbox>
              </v:shape>
            </w:pict>
          </mc:Fallback>
        </mc:AlternateContent>
      </w:r>
      <w:r w:rsidR="00B41305">
        <w:rPr>
          <w:rFonts w:ascii="Times New Roman" w:hAnsi="Times New Roman"/>
          <w:noProof/>
          <w:sz w:val="24"/>
          <w:szCs w:val="24"/>
        </w:rPr>
        <w:drawing>
          <wp:anchor distT="0" distB="0" distL="114300" distR="114300" simplePos="0" relativeHeight="251632128" behindDoc="0" locked="0" layoutInCell="1" allowOverlap="1" wp14:anchorId="0652CF88" wp14:editId="0EC9C585">
            <wp:simplePos x="0" y="0"/>
            <wp:positionH relativeFrom="column">
              <wp:posOffset>4310327</wp:posOffset>
            </wp:positionH>
            <wp:positionV relativeFrom="paragraph">
              <wp:posOffset>82818</wp:posOffset>
            </wp:positionV>
            <wp:extent cx="2701290" cy="204216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y-8.jpg"/>
                    <pic:cNvPicPr/>
                  </pic:nvPicPr>
                  <pic:blipFill>
                    <a:blip r:embed="rId17">
                      <a:extLst>
                        <a:ext uri="{28A0092B-C50C-407E-A947-70E740481C1C}">
                          <a14:useLocalDpi xmlns:a14="http://schemas.microsoft.com/office/drawing/2010/main" val="0"/>
                        </a:ext>
                      </a:extLst>
                    </a:blip>
                    <a:stretch>
                      <a:fillRect/>
                    </a:stretch>
                  </pic:blipFill>
                  <pic:spPr>
                    <a:xfrm>
                      <a:off x="0" y="0"/>
                      <a:ext cx="2701290" cy="2042160"/>
                    </a:xfrm>
                    <a:prstGeom prst="rect">
                      <a:avLst/>
                    </a:prstGeom>
                  </pic:spPr>
                </pic:pic>
              </a:graphicData>
            </a:graphic>
            <wp14:sizeRelH relativeFrom="margin">
              <wp14:pctWidth>0</wp14:pctWidth>
            </wp14:sizeRelH>
            <wp14:sizeRelV relativeFrom="margin">
              <wp14:pctHeight>0</wp14:pctHeight>
            </wp14:sizeRelV>
          </wp:anchor>
        </w:drawing>
      </w:r>
    </w:p>
    <w:p w14:paraId="6EBDB4DD" w14:textId="3C80C6DD" w:rsidR="00285EDC" w:rsidRDefault="00285EDC" w:rsidP="00B50AFE"/>
    <w:p w14:paraId="7ED0816F" w14:textId="6E44D3E1" w:rsidR="00FA18A0" w:rsidRDefault="00FA18A0" w:rsidP="00B50AFE"/>
    <w:p w14:paraId="200288F8" w14:textId="2435F42F" w:rsidR="00285EDC" w:rsidRDefault="00285EDC" w:rsidP="00B50AFE"/>
    <w:p w14:paraId="1C4D5F7F" w14:textId="5FFA1C3D" w:rsidR="00285EDC" w:rsidRDefault="00285EDC" w:rsidP="00B50AFE"/>
    <w:p w14:paraId="5F5556F6" w14:textId="3F06B1AB" w:rsidR="00285EDC" w:rsidRDefault="00285EDC" w:rsidP="00B50AFE"/>
    <w:p w14:paraId="67F614AD" w14:textId="034FD160" w:rsidR="00285EDC" w:rsidRDefault="00285EDC" w:rsidP="00B50AFE"/>
    <w:p w14:paraId="66840D9B" w14:textId="40D46956" w:rsidR="00285EDC" w:rsidRDefault="008B7996" w:rsidP="00B50AFE">
      <w:r>
        <w:rPr>
          <w:noProof/>
        </w:rPr>
        <w:drawing>
          <wp:anchor distT="0" distB="0" distL="114300" distR="114300" simplePos="0" relativeHeight="251660800" behindDoc="0" locked="0" layoutInCell="1" allowOverlap="1" wp14:anchorId="74DB44F0" wp14:editId="6DAB46DF">
            <wp:simplePos x="0" y="0"/>
            <wp:positionH relativeFrom="column">
              <wp:posOffset>4324350</wp:posOffset>
            </wp:positionH>
            <wp:positionV relativeFrom="paragraph">
              <wp:posOffset>191769</wp:posOffset>
            </wp:positionV>
            <wp:extent cx="2682240" cy="1785045"/>
            <wp:effectExtent l="0" t="0" r="381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3119" cy="178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AEE90" w14:textId="02555892" w:rsidR="00285EDC" w:rsidRDefault="00285EDC" w:rsidP="00B50AFE"/>
    <w:p w14:paraId="056F02CD" w14:textId="2BEE7E2A" w:rsidR="00285EDC" w:rsidRDefault="00285EDC" w:rsidP="00B50AFE"/>
    <w:p w14:paraId="0ECB28F3" w14:textId="6BA38D9B" w:rsidR="00FA26EB" w:rsidRDefault="00FA26EB" w:rsidP="00B50AFE"/>
    <w:p w14:paraId="22EEA7C7" w14:textId="76F56FF1" w:rsidR="00285EDC" w:rsidRDefault="00285EDC" w:rsidP="00B50AFE"/>
    <w:p w14:paraId="38A74B4B" w14:textId="4777F901" w:rsidR="00285EDC" w:rsidRDefault="00285EDC" w:rsidP="00B50AFE"/>
    <w:p w14:paraId="05005976" w14:textId="477011DE" w:rsidR="00285EDC" w:rsidRDefault="00285EDC" w:rsidP="00B50AFE"/>
    <w:p w14:paraId="7974B5D7" w14:textId="10795DF5" w:rsidR="00285EDC" w:rsidRDefault="00285EDC" w:rsidP="00B50AFE"/>
    <w:p w14:paraId="0D70FF3B" w14:textId="60E1F1D5" w:rsidR="00285EDC" w:rsidRDefault="00285EDC" w:rsidP="00B50AFE"/>
    <w:p w14:paraId="42FC334E" w14:textId="70A6ACB4" w:rsidR="00FA18A0" w:rsidRDefault="00FA18A0" w:rsidP="00B50AFE"/>
    <w:p w14:paraId="60490C01" w14:textId="7AA87AFB" w:rsidR="00FA18A0" w:rsidRDefault="00FA18A0" w:rsidP="00B50AFE"/>
    <w:p w14:paraId="5979B7C0" w14:textId="0974D325" w:rsidR="00FA18A0" w:rsidRDefault="00FA18A0" w:rsidP="00B50AFE"/>
    <w:p w14:paraId="4D94508E" w14:textId="479C4D6B" w:rsidR="00B41305" w:rsidRDefault="00B41305" w:rsidP="00B50AFE"/>
    <w:p w14:paraId="5252DF28" w14:textId="5047E0D7" w:rsidR="00664C42" w:rsidRDefault="00664C42" w:rsidP="00B50AFE"/>
    <w:p w14:paraId="3CB41A7D" w14:textId="77777777" w:rsidR="00B41305" w:rsidRDefault="00B41305" w:rsidP="00B50AFE"/>
    <w:p w14:paraId="3FA3DF1F" w14:textId="444C0F85" w:rsidR="007E70F4" w:rsidRDefault="00B41305" w:rsidP="00B50AFE">
      <w:r>
        <w:rPr>
          <w:rFonts w:ascii="Times New Roman" w:hAnsi="Times New Roman"/>
          <w:noProof/>
          <w:sz w:val="24"/>
          <w:szCs w:val="24"/>
        </w:rPr>
        <mc:AlternateContent>
          <mc:Choice Requires="wps">
            <w:drawing>
              <wp:anchor distT="0" distB="0" distL="114300" distR="114300" simplePos="0" relativeHeight="251629056" behindDoc="0" locked="0" layoutInCell="1" allowOverlap="1" wp14:anchorId="6BD9E590" wp14:editId="5ECAC4C2">
                <wp:simplePos x="0" y="0"/>
                <wp:positionH relativeFrom="column">
                  <wp:posOffset>-105822</wp:posOffset>
                </wp:positionH>
                <wp:positionV relativeFrom="paragraph">
                  <wp:posOffset>339000</wp:posOffset>
                </wp:positionV>
                <wp:extent cx="2636520" cy="403860"/>
                <wp:effectExtent l="0" t="0" r="11430" b="15240"/>
                <wp:wrapNone/>
                <wp:docPr id="3079" name="Text Box 3079"/>
                <wp:cNvGraphicFramePr/>
                <a:graphic xmlns:a="http://schemas.openxmlformats.org/drawingml/2006/main">
                  <a:graphicData uri="http://schemas.microsoft.com/office/word/2010/wordprocessingShape">
                    <wps:wsp>
                      <wps:cNvSpPr txBox="1"/>
                      <wps:spPr>
                        <a:xfrm>
                          <a:off x="0" y="0"/>
                          <a:ext cx="26365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C9089" w14:textId="77777777" w:rsidR="00BF48E7" w:rsidRPr="0074229C" w:rsidRDefault="00BF48E7" w:rsidP="002C6528">
                            <w:pPr>
                              <w:rPr>
                                <w:rFonts w:ascii="Arial Black" w:hAnsi="Arial Black"/>
                                <w:color w:val="2E47B0"/>
                                <w:sz w:val="36"/>
                              </w:rPr>
                            </w:pPr>
                            <w:r w:rsidRPr="0074229C">
                              <w:rPr>
                                <w:rFonts w:ascii="Arial Black" w:hAnsi="Arial Black"/>
                                <w:color w:val="2E47B0"/>
                                <w:sz w:val="36"/>
                              </w:rPr>
                              <w:t xml:space="preserve"> INDUSTRY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9E590" id="Text Box 3079" o:spid="_x0000_s1043" type="#_x0000_t202" style="position:absolute;margin-left:-8.35pt;margin-top:26.7pt;width:207.6pt;height:3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" fillcolor="white [3201]" strokeweight=".5pt">
                <v:textbox>
                  <w:txbxContent>
                    <w:p w14:paraId="56AC9089" w14:textId="77777777" w:rsidR="00BF48E7" w:rsidRPr="0074229C" w:rsidRDefault="00BF48E7" w:rsidP="002C6528">
                      <w:pPr>
                        <w:rPr>
                          <w:rFonts w:ascii="Arial Black" w:hAnsi="Arial Black"/>
                          <w:color w:val="2E47B0"/>
                          <w:sz w:val="36"/>
                        </w:rPr>
                      </w:pPr>
                      <w:r w:rsidRPr="0074229C">
                        <w:rPr>
                          <w:rFonts w:ascii="Arial Black" w:hAnsi="Arial Black"/>
                          <w:color w:val="2E47B0"/>
                          <w:sz w:val="36"/>
                        </w:rPr>
                        <w:t xml:space="preserve"> INDUSTRY FOCUS</w:t>
                      </w:r>
                    </w:p>
                  </w:txbxContent>
                </v:textbox>
              </v:shape>
            </w:pict>
          </mc:Fallback>
        </mc:AlternateContent>
      </w:r>
    </w:p>
    <w:p w14:paraId="0CB37AFC" w14:textId="57805CB4" w:rsidR="00B50AFE" w:rsidRDefault="00B50AFE" w:rsidP="00B50AFE"/>
    <w:p w14:paraId="5C81DD67" w14:textId="3376A358" w:rsidR="00B50AFE" w:rsidRDefault="00B50AFE" w:rsidP="00B50AFE"/>
    <w:p w14:paraId="7D1799AC" w14:textId="75943127" w:rsidR="00B50AFE" w:rsidRDefault="00B41305" w:rsidP="00B50AFE">
      <w:r w:rsidRPr="005025B5">
        <w:rPr>
          <w:rFonts w:ascii="Times New Roman" w:hAnsi="Times New Roman"/>
          <w:noProof/>
          <w:sz w:val="24"/>
          <w:szCs w:val="24"/>
        </w:rPr>
        <mc:AlternateContent>
          <mc:Choice Requires="wps">
            <w:drawing>
              <wp:anchor distT="0" distB="0" distL="114300" distR="114300" simplePos="0" relativeHeight="251620864" behindDoc="0" locked="0" layoutInCell="1" allowOverlap="1" wp14:anchorId="7C309457" wp14:editId="23EB281C">
                <wp:simplePos x="0" y="0"/>
                <wp:positionH relativeFrom="column">
                  <wp:posOffset>-114300</wp:posOffset>
                </wp:positionH>
                <wp:positionV relativeFrom="paragraph">
                  <wp:posOffset>127635</wp:posOffset>
                </wp:positionV>
                <wp:extent cx="6562725" cy="4238625"/>
                <wp:effectExtent l="0" t="0" r="9525" b="9525"/>
                <wp:wrapNone/>
                <wp:docPr id="6" name="TextBox 1"/>
                <wp:cNvGraphicFramePr/>
                <a:graphic xmlns:a="http://schemas.openxmlformats.org/drawingml/2006/main">
                  <a:graphicData uri="http://schemas.microsoft.com/office/word/2010/wordprocessingShape">
                    <wps:wsp>
                      <wps:cNvSpPr txBox="1"/>
                      <wps:spPr>
                        <a:xfrm>
                          <a:off x="0" y="0"/>
                          <a:ext cx="6562725" cy="4238625"/>
                        </a:xfrm>
                        <a:prstGeom prst="rect">
                          <a:avLst/>
                        </a:prstGeom>
                        <a:solidFill>
                          <a:schemeClr val="bg1"/>
                        </a:solidFill>
                      </wps:spPr>
                      <wps:txbx>
                        <w:txbxContent>
                          <w:p w14:paraId="71573113" w14:textId="748F9DA2" w:rsidR="00BF48E7" w:rsidRDefault="00BF48E7" w:rsidP="00D45ED6">
                            <w:pPr>
                              <w:pStyle w:val="NormalWeb"/>
                              <w:spacing w:before="0" w:beforeAutospacing="0" w:after="0" w:afterAutospacing="0"/>
                              <w:jc w:val="both"/>
                              <w:rPr>
                                <w:rFonts w:asciiTheme="minorHAnsi" w:hAnsi="Calibri" w:cstheme="minorBidi"/>
                                <w:b/>
                                <w:bCs/>
                                <w:color w:val="2E47B0"/>
                                <w:kern w:val="24"/>
                                <w:sz w:val="28"/>
                                <w:u w:val="single"/>
                              </w:rPr>
                            </w:pPr>
                            <w:r>
                              <w:rPr>
                                <w:rFonts w:asciiTheme="minorHAnsi" w:hAnsi="Calibri" w:cstheme="minorBidi"/>
                                <w:b/>
                                <w:bCs/>
                                <w:color w:val="2E47B0"/>
                                <w:kern w:val="24"/>
                                <w:sz w:val="28"/>
                                <w:u w:val="single"/>
                              </w:rPr>
                              <w:t>Auto Paint Protection Film:  Product Value Summary</w:t>
                            </w:r>
                            <w:r w:rsidRPr="0074229C">
                              <w:rPr>
                                <w:rFonts w:asciiTheme="minorHAnsi" w:hAnsi="Calibri" w:cstheme="minorBidi"/>
                                <w:b/>
                                <w:bCs/>
                                <w:color w:val="2E47B0"/>
                                <w:kern w:val="24"/>
                                <w:sz w:val="28"/>
                                <w:u w:val="single"/>
                              </w:rPr>
                              <w:t>:</w:t>
                            </w:r>
                          </w:p>
                          <w:p w14:paraId="5C111DB4" w14:textId="33D0984E" w:rsidR="00BF48E7" w:rsidRPr="008C7B4C" w:rsidRDefault="00BF48E7" w:rsidP="008C7B4C">
                            <w:pPr>
                              <w:shd w:val="clear" w:color="auto" w:fill="FFFFFF"/>
                              <w:spacing w:after="360"/>
                              <w:jc w:val="both"/>
                              <w:rPr>
                                <w:rFonts w:eastAsia="Times New Roman" w:cstheme="minorHAnsi"/>
                                <w:b/>
                                <w:bCs/>
                                <w:color w:val="212529"/>
                                <w:sz w:val="24"/>
                                <w:szCs w:val="24"/>
                              </w:rPr>
                            </w:pPr>
                            <w:r w:rsidRPr="008C7B4C">
                              <w:rPr>
                                <w:rFonts w:eastAsia="Times New Roman" w:cstheme="minorHAnsi"/>
                                <w:b/>
                                <w:bCs/>
                                <w:color w:val="212529"/>
                                <w:sz w:val="24"/>
                                <w:szCs w:val="24"/>
                              </w:rPr>
                              <w:t xml:space="preserve">The paint protection film is critical for automobiles. Without a paint protection film, the car will lose its elegant and shiny appearance and resale value. </w:t>
                            </w:r>
                            <w:r>
                              <w:rPr>
                                <w:rFonts w:eastAsia="Times New Roman" w:cstheme="minorHAnsi"/>
                                <w:b/>
                                <w:bCs/>
                                <w:color w:val="212529"/>
                                <w:sz w:val="24"/>
                                <w:szCs w:val="24"/>
                              </w:rPr>
                              <w:t>S</w:t>
                            </w:r>
                            <w:r w:rsidRPr="008C7B4C">
                              <w:rPr>
                                <w:rFonts w:eastAsia="Times New Roman" w:cstheme="minorHAnsi"/>
                                <w:b/>
                                <w:bCs/>
                                <w:color w:val="212529"/>
                                <w:sz w:val="24"/>
                                <w:szCs w:val="24"/>
                              </w:rPr>
                              <w:t>unlight, scratches, harsh cleaners, gasoline, and tree sap can be very damaging to the car’s appearance and can take away its glossy finish. Robust product demand for paint protection in automobiles, electronic gadgets, boats, ships, and aircraft has boosted the paint protection film market growth. Furthermore, market players are focusing on technological innovation to offer sustainable products with minimal environmental impact. This factor is projected to propel product demand. The automobile application segment is expected to register a considerable contribution to the growth of the market.</w:t>
                            </w:r>
                          </w:p>
                          <w:p w14:paraId="17AD7961" w14:textId="77777777" w:rsidR="00BF48E7" w:rsidRPr="008C7B4C" w:rsidRDefault="00BF48E7" w:rsidP="008C7B4C">
                            <w:pPr>
                              <w:shd w:val="clear" w:color="auto" w:fill="FFFFFF"/>
                              <w:spacing w:after="360"/>
                              <w:jc w:val="both"/>
                              <w:rPr>
                                <w:rFonts w:eastAsia="Times New Roman" w:cstheme="minorHAnsi"/>
                                <w:b/>
                                <w:bCs/>
                                <w:color w:val="212529"/>
                                <w:sz w:val="24"/>
                                <w:szCs w:val="24"/>
                              </w:rPr>
                            </w:pPr>
                            <w:r w:rsidRPr="008C7B4C">
                              <w:rPr>
                                <w:rFonts w:eastAsia="Times New Roman" w:cstheme="minorHAnsi"/>
                                <w:b/>
                                <w:bCs/>
                                <w:color w:val="212529"/>
                                <w:sz w:val="24"/>
                                <w:szCs w:val="24"/>
                              </w:rPr>
                              <w:t xml:space="preserve">Product variation in terms of performance, quality, and efficiency to resist abrasions, scratches, and stains is foreseen to be the major factor for defining the demand for Paint Protection Film. Similarly, the introduction of modern technologies to manufacture long-lasting and high-quality paint protection film with improved resistance against adverse atmospheric conditions is expected to drive the market growth. Ongoing technological advancements, including </w:t>
                            </w:r>
                            <w:proofErr w:type="spellStart"/>
                            <w:r w:rsidRPr="008C7B4C">
                              <w:rPr>
                                <w:rFonts w:eastAsia="Times New Roman" w:cstheme="minorHAnsi"/>
                                <w:b/>
                                <w:bCs/>
                                <w:color w:val="212529"/>
                                <w:sz w:val="24"/>
                                <w:szCs w:val="24"/>
                              </w:rPr>
                              <w:t>colour</w:t>
                            </w:r>
                            <w:proofErr w:type="spellEnd"/>
                            <w:r w:rsidRPr="008C7B4C">
                              <w:rPr>
                                <w:rFonts w:eastAsia="Times New Roman" w:cstheme="minorHAnsi"/>
                                <w:b/>
                                <w:bCs/>
                                <w:color w:val="212529"/>
                                <w:sz w:val="24"/>
                                <w:szCs w:val="24"/>
                              </w:rPr>
                              <w:t xml:space="preserve"> variations, thickness variations, and superior adhesiveness in films are foreseen to attract customer attention. Advanced ceramic coating technologies are likely to be used as an alternative to paint protection film, on account of their long-lasting nature and superior performance against scratches and abrasions, thus impacting the market growth.</w:t>
                            </w:r>
                          </w:p>
                          <w:p w14:paraId="16B6E764" w14:textId="77777777" w:rsidR="00BF48E7" w:rsidRPr="00AC23FB" w:rsidRDefault="00BF48E7" w:rsidP="00AC23FB">
                            <w:pPr>
                              <w:pStyle w:val="article-paragraph"/>
                              <w:shd w:val="clear" w:color="auto" w:fill="FFFFFF"/>
                              <w:jc w:val="both"/>
                              <w:rPr>
                                <w:rFonts w:asciiTheme="minorHAnsi" w:hAnsiTheme="minorHAnsi"/>
                                <w:b/>
                                <w:color w:val="000000"/>
                                <w:szCs w:val="27"/>
                              </w:rPr>
                            </w:pPr>
                          </w:p>
                          <w:p w14:paraId="01D7A24D" w14:textId="77777777" w:rsidR="00BF48E7" w:rsidRDefault="00BF48E7" w:rsidP="00DF4EBD">
                            <w:pPr>
                              <w:spacing w:line="240" w:lineRule="auto"/>
                              <w:jc w:val="both"/>
                              <w:rPr>
                                <w:rFonts w:hAnsi="Calibri"/>
                                <w:b/>
                                <w:bCs/>
                                <w:kern w:val="24"/>
                                <w:sz w:val="24"/>
                              </w:rPr>
                            </w:pPr>
                            <w:r w:rsidRPr="0067779B">
                              <w:rPr>
                                <w:rFonts w:hAnsi="Calibri"/>
                                <w:b/>
                                <w:bCs/>
                                <w:kern w:val="24"/>
                                <w:sz w:val="24"/>
                              </w:rPr>
                              <w:t xml:space="preserve">  </w:t>
                            </w:r>
                          </w:p>
                          <w:p w14:paraId="487A1593" w14:textId="77777777" w:rsidR="00BF48E7" w:rsidRPr="0067779B" w:rsidRDefault="00BF48E7" w:rsidP="00DF4EBD">
                            <w:pPr>
                              <w:spacing w:line="240" w:lineRule="auto"/>
                              <w:jc w:val="both"/>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309457" id="_x0000_s1044" type="#_x0000_t202" style="position:absolute;margin-left:-9pt;margin-top:10.05pt;width:516.75pt;height:33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" fillcolor="white [3212]" stroked="f">
                <v:textbox>
                  <w:txbxContent>
                    <w:p w14:paraId="71573113" w14:textId="748F9DA2" w:rsidR="00BF48E7" w:rsidRDefault="00BF48E7" w:rsidP="00D45ED6">
                      <w:pPr>
                        <w:pStyle w:val="NormalWeb"/>
                        <w:spacing w:before="0" w:beforeAutospacing="0" w:after="0" w:afterAutospacing="0"/>
                        <w:jc w:val="both"/>
                        <w:rPr>
                          <w:rFonts w:asciiTheme="minorHAnsi" w:hAnsi="Calibri" w:cstheme="minorBidi"/>
                          <w:b/>
                          <w:bCs/>
                          <w:color w:val="2E47B0"/>
                          <w:kern w:val="24"/>
                          <w:sz w:val="28"/>
                          <w:u w:val="single"/>
                        </w:rPr>
                      </w:pPr>
                      <w:r>
                        <w:rPr>
                          <w:rFonts w:asciiTheme="minorHAnsi" w:hAnsi="Calibri" w:cstheme="minorBidi"/>
                          <w:b/>
                          <w:bCs/>
                          <w:color w:val="2E47B0"/>
                          <w:kern w:val="24"/>
                          <w:sz w:val="28"/>
                          <w:u w:val="single"/>
                        </w:rPr>
                        <w:t>Auto Paint Protection Film:  Product Value Summary</w:t>
                      </w:r>
                      <w:r w:rsidRPr="0074229C">
                        <w:rPr>
                          <w:rFonts w:asciiTheme="minorHAnsi" w:hAnsi="Calibri" w:cstheme="minorBidi"/>
                          <w:b/>
                          <w:bCs/>
                          <w:color w:val="2E47B0"/>
                          <w:kern w:val="24"/>
                          <w:sz w:val="28"/>
                          <w:u w:val="single"/>
                        </w:rPr>
                        <w:t>:</w:t>
                      </w:r>
                    </w:p>
                    <w:p w14:paraId="5C111DB4" w14:textId="33D0984E" w:rsidR="00BF48E7" w:rsidRPr="008C7B4C" w:rsidRDefault="00BF48E7" w:rsidP="008C7B4C">
                      <w:pPr>
                        <w:shd w:val="clear" w:color="auto" w:fill="FFFFFF"/>
                        <w:spacing w:after="360"/>
                        <w:jc w:val="both"/>
                        <w:rPr>
                          <w:rFonts w:eastAsia="Times New Roman" w:cstheme="minorHAnsi"/>
                          <w:b/>
                          <w:bCs/>
                          <w:color w:val="212529"/>
                          <w:sz w:val="24"/>
                          <w:szCs w:val="24"/>
                        </w:rPr>
                      </w:pPr>
                      <w:r w:rsidRPr="008C7B4C">
                        <w:rPr>
                          <w:rFonts w:eastAsia="Times New Roman" w:cstheme="minorHAnsi"/>
                          <w:b/>
                          <w:bCs/>
                          <w:color w:val="212529"/>
                          <w:sz w:val="24"/>
                          <w:szCs w:val="24"/>
                        </w:rPr>
                        <w:t xml:space="preserve">The paint protection film is critical for automobiles. Without a paint protection film, the car will lose its elegant and shiny appearance and resale value. </w:t>
                      </w:r>
                      <w:r>
                        <w:rPr>
                          <w:rFonts w:eastAsia="Times New Roman" w:cstheme="minorHAnsi"/>
                          <w:b/>
                          <w:bCs/>
                          <w:color w:val="212529"/>
                          <w:sz w:val="24"/>
                          <w:szCs w:val="24"/>
                        </w:rPr>
                        <w:t>S</w:t>
                      </w:r>
                      <w:r w:rsidRPr="008C7B4C">
                        <w:rPr>
                          <w:rFonts w:eastAsia="Times New Roman" w:cstheme="minorHAnsi"/>
                          <w:b/>
                          <w:bCs/>
                          <w:color w:val="212529"/>
                          <w:sz w:val="24"/>
                          <w:szCs w:val="24"/>
                        </w:rPr>
                        <w:t>unlight, scratches, harsh cleaners, gasoline, and tree sap can be very damaging to the car’s appearance and can take away its glossy finish. Robust product demand for paint protection in automobiles, electronic gadgets, boats, ships, and aircraft has boosted the paint protection film market growth. Furthermore, market players are focusing on technological innovation to offer sustainable products with minimal environmental impact. This factor is projected to propel product demand. The automobile application segment is expected to register a considerable contribution to the growth of the market.</w:t>
                      </w:r>
                    </w:p>
                    <w:p w14:paraId="17AD7961" w14:textId="77777777" w:rsidR="00BF48E7" w:rsidRPr="008C7B4C" w:rsidRDefault="00BF48E7" w:rsidP="008C7B4C">
                      <w:pPr>
                        <w:shd w:val="clear" w:color="auto" w:fill="FFFFFF"/>
                        <w:spacing w:after="360"/>
                        <w:jc w:val="both"/>
                        <w:rPr>
                          <w:rFonts w:eastAsia="Times New Roman" w:cstheme="minorHAnsi"/>
                          <w:b/>
                          <w:bCs/>
                          <w:color w:val="212529"/>
                          <w:sz w:val="24"/>
                          <w:szCs w:val="24"/>
                        </w:rPr>
                      </w:pPr>
                      <w:r w:rsidRPr="008C7B4C">
                        <w:rPr>
                          <w:rFonts w:eastAsia="Times New Roman" w:cstheme="minorHAnsi"/>
                          <w:b/>
                          <w:bCs/>
                          <w:color w:val="212529"/>
                          <w:sz w:val="24"/>
                          <w:szCs w:val="24"/>
                        </w:rPr>
                        <w:t xml:space="preserve">Product variation in terms of performance, quality, and efficiency to resist abrasions, scratches, and stains is foreseen to be the major factor for defining the demand for Paint Protection Film. Similarly, the introduction of modern technologies to manufacture long-lasting and high-quality paint protection film with improved resistance against adverse atmospheric conditions is expected to drive the market growth. Ongoing technological advancements, including </w:t>
                      </w:r>
                      <w:proofErr w:type="spellStart"/>
                      <w:r w:rsidRPr="008C7B4C">
                        <w:rPr>
                          <w:rFonts w:eastAsia="Times New Roman" w:cstheme="minorHAnsi"/>
                          <w:b/>
                          <w:bCs/>
                          <w:color w:val="212529"/>
                          <w:sz w:val="24"/>
                          <w:szCs w:val="24"/>
                        </w:rPr>
                        <w:t>colour</w:t>
                      </w:r>
                      <w:proofErr w:type="spellEnd"/>
                      <w:r w:rsidRPr="008C7B4C">
                        <w:rPr>
                          <w:rFonts w:eastAsia="Times New Roman" w:cstheme="minorHAnsi"/>
                          <w:b/>
                          <w:bCs/>
                          <w:color w:val="212529"/>
                          <w:sz w:val="24"/>
                          <w:szCs w:val="24"/>
                        </w:rPr>
                        <w:t xml:space="preserve"> variations, thickness variations, and superior adhesiveness in films are foreseen to attract customer attention. Advanced ceramic coating technologies are likely to be used as an alternative to paint protection film, on account of their long-lasting nature and superior performance against scratches and abrasions, thus impacting the market growth.</w:t>
                      </w:r>
                    </w:p>
                    <w:p w14:paraId="16B6E764" w14:textId="77777777" w:rsidR="00BF48E7" w:rsidRPr="00AC23FB" w:rsidRDefault="00BF48E7" w:rsidP="00AC23FB">
                      <w:pPr>
                        <w:pStyle w:val="article-paragraph"/>
                        <w:shd w:val="clear" w:color="auto" w:fill="FFFFFF"/>
                        <w:jc w:val="both"/>
                        <w:rPr>
                          <w:rFonts w:asciiTheme="minorHAnsi" w:hAnsiTheme="minorHAnsi"/>
                          <w:b/>
                          <w:color w:val="000000"/>
                          <w:szCs w:val="27"/>
                        </w:rPr>
                      </w:pPr>
                    </w:p>
                    <w:p w14:paraId="01D7A24D" w14:textId="77777777" w:rsidR="00BF48E7" w:rsidRDefault="00BF48E7" w:rsidP="00DF4EBD">
                      <w:pPr>
                        <w:spacing w:line="240" w:lineRule="auto"/>
                        <w:jc w:val="both"/>
                        <w:rPr>
                          <w:rFonts w:hAnsi="Calibri"/>
                          <w:b/>
                          <w:bCs/>
                          <w:kern w:val="24"/>
                          <w:sz w:val="24"/>
                        </w:rPr>
                      </w:pPr>
                      <w:r w:rsidRPr="0067779B">
                        <w:rPr>
                          <w:rFonts w:hAnsi="Calibri"/>
                          <w:b/>
                          <w:bCs/>
                          <w:kern w:val="24"/>
                          <w:sz w:val="24"/>
                        </w:rPr>
                        <w:t xml:space="preserve">  </w:t>
                      </w:r>
                    </w:p>
                    <w:p w14:paraId="487A1593" w14:textId="77777777" w:rsidR="00BF48E7" w:rsidRPr="0067779B" w:rsidRDefault="00BF48E7" w:rsidP="00DF4EBD">
                      <w:pPr>
                        <w:spacing w:line="240" w:lineRule="auto"/>
                        <w:jc w:val="both"/>
                      </w:pPr>
                    </w:p>
                  </w:txbxContent>
                </v:textbox>
              </v:shape>
            </w:pict>
          </mc:Fallback>
        </mc:AlternateContent>
      </w:r>
      <w:r w:rsidR="00891CCB" w:rsidRPr="00891CCB">
        <w:rPr>
          <w:noProof/>
        </w:rPr>
        <w:t xml:space="preserve"> </w:t>
      </w:r>
    </w:p>
    <w:p w14:paraId="0D6F52D9" w14:textId="77777777" w:rsidR="00B50AFE" w:rsidRDefault="00B50AFE" w:rsidP="00B50AFE"/>
    <w:p w14:paraId="02CA0FF3" w14:textId="4E16E729" w:rsidR="00B50AFE" w:rsidRDefault="00B50AFE" w:rsidP="00B50AFE"/>
    <w:p w14:paraId="1CD28AD6" w14:textId="77777777" w:rsidR="00B50AFE" w:rsidRDefault="00B50AFE" w:rsidP="00B50AFE"/>
    <w:p w14:paraId="5424F801" w14:textId="77777777" w:rsidR="007B0802" w:rsidRDefault="007B0802" w:rsidP="00B50AFE"/>
    <w:p w14:paraId="294B1B0D" w14:textId="77777777" w:rsidR="007B0802" w:rsidRDefault="007B0802" w:rsidP="00B50AFE"/>
    <w:p w14:paraId="41598FA6" w14:textId="78E01948" w:rsidR="007B0802" w:rsidRDefault="007B0802" w:rsidP="00B50AFE"/>
    <w:p w14:paraId="23E8A98D" w14:textId="77777777" w:rsidR="00DF4EBD" w:rsidRDefault="00DF4EBD" w:rsidP="00B50AFE"/>
    <w:p w14:paraId="2FBD3C52" w14:textId="38150722" w:rsidR="002C6528" w:rsidRDefault="002C6528" w:rsidP="00B50AFE"/>
    <w:p w14:paraId="09BFF52D" w14:textId="05471F6E" w:rsidR="003138D4" w:rsidRDefault="003138D4" w:rsidP="00B50AFE"/>
    <w:p w14:paraId="242D7B98" w14:textId="72C9C95C" w:rsidR="003138D4" w:rsidRDefault="003138D4" w:rsidP="00B50AFE"/>
    <w:p w14:paraId="7FEB2B31" w14:textId="5DB4A2C4" w:rsidR="003138D4" w:rsidRDefault="003138D4" w:rsidP="00B50AFE"/>
    <w:p w14:paraId="7BE4E0BF" w14:textId="6F762988" w:rsidR="003138D4" w:rsidRDefault="003138D4" w:rsidP="00B50AFE"/>
    <w:p w14:paraId="168EF999" w14:textId="57678613" w:rsidR="003138D4" w:rsidRDefault="003138D4" w:rsidP="00B50AFE"/>
    <w:p w14:paraId="060A1FF4" w14:textId="21AEA893" w:rsidR="003138D4" w:rsidRDefault="008C7B4C" w:rsidP="00B50AFE">
      <w:r>
        <w:rPr>
          <w:noProof/>
        </w:rPr>
        <w:drawing>
          <wp:anchor distT="0" distB="0" distL="114300" distR="114300" simplePos="0" relativeHeight="251665920" behindDoc="0" locked="0" layoutInCell="1" allowOverlap="1" wp14:anchorId="5776BEDD" wp14:editId="0F6E87A7">
            <wp:simplePos x="0" y="0"/>
            <wp:positionH relativeFrom="column">
              <wp:posOffset>-76201</wp:posOffset>
            </wp:positionH>
            <wp:positionV relativeFrom="paragraph">
              <wp:posOffset>232727</wp:posOffset>
            </wp:positionV>
            <wp:extent cx="5534025" cy="2767013"/>
            <wp:effectExtent l="0" t="0" r="0" b="0"/>
            <wp:wrapNone/>
            <wp:docPr id="18" name="Picture 18" descr="Image result for paint protection film indust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int protection film industry statisti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5953" cy="276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87E0D" w14:textId="2BF708EF" w:rsidR="003138D4" w:rsidRDefault="003138D4" w:rsidP="00B50AFE"/>
    <w:p w14:paraId="22888B39" w14:textId="617B2FF0" w:rsidR="003138D4" w:rsidRDefault="003138D4" w:rsidP="00B50AFE"/>
    <w:p w14:paraId="6B51BCA8" w14:textId="6A42A7F5" w:rsidR="003138D4" w:rsidRDefault="00E070C5" w:rsidP="00E070C5">
      <w:pPr>
        <w:tabs>
          <w:tab w:val="left" w:pos="1392"/>
        </w:tabs>
      </w:pPr>
      <w:r>
        <w:tab/>
      </w:r>
    </w:p>
    <w:p w14:paraId="39BF66A7" w14:textId="02DE253F" w:rsidR="003138D4" w:rsidRDefault="003138D4" w:rsidP="00B50AFE"/>
    <w:p w14:paraId="7ED1E49D" w14:textId="1BE81E56" w:rsidR="00681E73" w:rsidRDefault="00681E73" w:rsidP="00B50AFE"/>
    <w:p w14:paraId="553C53F8" w14:textId="356FEB9D" w:rsidR="00681E73" w:rsidRDefault="00681E73" w:rsidP="00B50AFE"/>
    <w:p w14:paraId="066E3188" w14:textId="36BDF53D" w:rsidR="00653E68" w:rsidRDefault="00653E68" w:rsidP="00B50AFE"/>
    <w:p w14:paraId="4C6ED91D" w14:textId="1A64319B" w:rsidR="00653E68" w:rsidRDefault="00653E68" w:rsidP="00B50AFE"/>
    <w:p w14:paraId="27909D3F" w14:textId="55061048" w:rsidR="00B41305" w:rsidRDefault="00B41305" w:rsidP="00B50AFE"/>
    <w:p w14:paraId="64AB792A" w14:textId="77777777" w:rsidR="00C06132" w:rsidRDefault="00C06132" w:rsidP="00B50AFE"/>
    <w:p w14:paraId="3362356A" w14:textId="3B59637F" w:rsidR="00B41305" w:rsidRDefault="00B41305" w:rsidP="00B50AFE">
      <w:r>
        <w:rPr>
          <w:rFonts w:ascii="Times New Roman" w:hAnsi="Times New Roman"/>
          <w:noProof/>
          <w:sz w:val="24"/>
          <w:szCs w:val="24"/>
        </w:rPr>
        <mc:AlternateContent>
          <mc:Choice Requires="wps">
            <w:drawing>
              <wp:anchor distT="0" distB="0" distL="114300" distR="114300" simplePos="0" relativeHeight="251638272" behindDoc="0" locked="0" layoutInCell="1" allowOverlap="1" wp14:anchorId="6DE51DC0" wp14:editId="1E56BE1A">
                <wp:simplePos x="0" y="0"/>
                <wp:positionH relativeFrom="column">
                  <wp:posOffset>-112171</wp:posOffset>
                </wp:positionH>
                <wp:positionV relativeFrom="paragraph">
                  <wp:posOffset>274616</wp:posOffset>
                </wp:positionV>
                <wp:extent cx="3794760" cy="403860"/>
                <wp:effectExtent l="0" t="0" r="15240" b="15240"/>
                <wp:wrapNone/>
                <wp:docPr id="226" name="Text Box 226"/>
                <wp:cNvGraphicFramePr/>
                <a:graphic xmlns:a="http://schemas.openxmlformats.org/drawingml/2006/main">
                  <a:graphicData uri="http://schemas.microsoft.com/office/word/2010/wordprocessingShape">
                    <wps:wsp>
                      <wps:cNvSpPr txBox="1"/>
                      <wps:spPr>
                        <a:xfrm>
                          <a:off x="0" y="0"/>
                          <a:ext cx="37947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4DC40F" w14:textId="77777777" w:rsidR="00BF48E7" w:rsidRPr="006C7F12" w:rsidRDefault="00BF48E7" w:rsidP="00653E68">
                            <w:pPr>
                              <w:rPr>
                                <w:rFonts w:ascii="Arial Black" w:hAnsi="Arial Black"/>
                                <w:color w:val="2E47B0"/>
                                <w:sz w:val="36"/>
                              </w:rPr>
                            </w:pPr>
                            <w:r w:rsidRPr="006C7F12">
                              <w:rPr>
                                <w:rFonts w:ascii="Arial Black" w:hAnsi="Arial Black"/>
                                <w:color w:val="2E47B0"/>
                                <w:sz w:val="36"/>
                              </w:rPr>
                              <w:t xml:space="preserve"> INDUSTRY FOCUS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51DC0" id="Text Box 226" o:spid="_x0000_s1045" type="#_x0000_t202" style="position:absolute;margin-left:-8.85pt;margin-top:21.6pt;width:298.8pt;height:3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D6mgIAAL4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" fillcolor="white [3201]" strokeweight=".5pt">
                <v:textbox>
                  <w:txbxContent>
                    <w:p w14:paraId="254DC40F" w14:textId="77777777" w:rsidR="00BF48E7" w:rsidRPr="006C7F12" w:rsidRDefault="00BF48E7" w:rsidP="00653E68">
                      <w:pPr>
                        <w:rPr>
                          <w:rFonts w:ascii="Arial Black" w:hAnsi="Arial Black"/>
                          <w:color w:val="2E47B0"/>
                          <w:sz w:val="36"/>
                        </w:rPr>
                      </w:pPr>
                      <w:r w:rsidRPr="006C7F12">
                        <w:rPr>
                          <w:rFonts w:ascii="Arial Black" w:hAnsi="Arial Black"/>
                          <w:color w:val="2E47B0"/>
                          <w:sz w:val="36"/>
                        </w:rPr>
                        <w:t xml:space="preserve"> INDUSTRY FOCUS [Cont’d]</w:t>
                      </w:r>
                    </w:p>
                  </w:txbxContent>
                </v:textbox>
              </v:shape>
            </w:pict>
          </mc:Fallback>
        </mc:AlternateContent>
      </w:r>
    </w:p>
    <w:p w14:paraId="41175C1D" w14:textId="10F5CE78" w:rsidR="00653E68" w:rsidRDefault="00653E68" w:rsidP="00B50AFE"/>
    <w:p w14:paraId="38358D4B" w14:textId="50ABCB64" w:rsidR="00653E68" w:rsidRDefault="00653E68" w:rsidP="00B50AFE"/>
    <w:p w14:paraId="797A3808" w14:textId="7A101184" w:rsidR="00653E68" w:rsidRDefault="00B41305" w:rsidP="00B50AFE">
      <w:r>
        <w:rPr>
          <w:noProof/>
        </w:rPr>
        <mc:AlternateContent>
          <mc:Choice Requires="wps">
            <w:drawing>
              <wp:anchor distT="0" distB="0" distL="114300" distR="114300" simplePos="0" relativeHeight="251640320" behindDoc="0" locked="0" layoutInCell="1" allowOverlap="1" wp14:anchorId="3AAA2946" wp14:editId="00C7BA46">
                <wp:simplePos x="0" y="0"/>
                <wp:positionH relativeFrom="column">
                  <wp:posOffset>-95250</wp:posOffset>
                </wp:positionH>
                <wp:positionV relativeFrom="paragraph">
                  <wp:posOffset>89536</wp:posOffset>
                </wp:positionV>
                <wp:extent cx="6762750" cy="344805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6762750" cy="344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0BBA5" w14:textId="77777777" w:rsidR="00BF48E7" w:rsidRPr="009B50CA" w:rsidRDefault="00BF48E7" w:rsidP="004126F5">
                            <w:pPr>
                              <w:pStyle w:val="NormalWeb"/>
                              <w:shd w:val="clear" w:color="auto" w:fill="FFFFFF"/>
                              <w:spacing w:before="0" w:beforeAutospacing="0" w:after="150" w:afterAutospacing="0" w:line="276" w:lineRule="auto"/>
                              <w:jc w:val="both"/>
                              <w:rPr>
                                <w:rFonts w:asciiTheme="minorHAnsi" w:hAnsiTheme="minorHAnsi" w:cstheme="minorHAnsi"/>
                                <w:b/>
                                <w:bCs/>
                                <w:color w:val="333333"/>
                                <w:sz w:val="32"/>
                                <w:szCs w:val="32"/>
                              </w:rPr>
                            </w:pPr>
                            <w:r w:rsidRPr="009B50CA">
                              <w:rPr>
                                <w:rFonts w:asciiTheme="minorHAnsi" w:hAnsiTheme="minorHAnsi" w:cstheme="minorHAnsi"/>
                                <w:b/>
                                <w:bCs/>
                                <w:color w:val="333333"/>
                                <w:sz w:val="32"/>
                                <w:szCs w:val="32"/>
                              </w:rPr>
                              <w:t>Global Paint Protection Film Market Share Summary:</w:t>
                            </w:r>
                          </w:p>
                          <w:p w14:paraId="2BB154A2" w14:textId="75A2BE73" w:rsidR="00BF48E7" w:rsidRPr="00CE2267" w:rsidRDefault="00BF48E7" w:rsidP="00C06132">
                            <w:pPr>
                              <w:pStyle w:val="NormalWeb"/>
                              <w:jc w:val="both"/>
                              <w:rPr>
                                <w:rFonts w:asciiTheme="minorHAnsi" w:eastAsia="Times New Roman" w:hAnsiTheme="minorHAnsi" w:cstheme="minorHAnsi"/>
                                <w:b/>
                                <w:bCs/>
                              </w:rPr>
                            </w:pPr>
                            <w:r w:rsidRPr="00CE2267">
                              <w:rPr>
                                <w:rFonts w:asciiTheme="minorHAnsi" w:eastAsia="Times New Roman" w:hAnsiTheme="minorHAnsi" w:cstheme="minorHAnsi"/>
                                <w:b/>
                                <w:bCs/>
                              </w:rPr>
                              <w:t>Paint Protection Film Market</w:t>
                            </w:r>
                            <w:r w:rsidRPr="00CE2267">
                              <w:rPr>
                                <w:rFonts w:ascii="Arial" w:eastAsia="Times New Roman" w:hAnsi="Arial" w:cs="Arial"/>
                              </w:rPr>
                              <w:t> </w:t>
                            </w:r>
                            <w:r w:rsidRPr="00CE2267">
                              <w:rPr>
                                <w:rFonts w:asciiTheme="minorHAnsi" w:eastAsia="Times New Roman" w:hAnsiTheme="minorHAnsi" w:cstheme="minorHAnsi"/>
                                <w:b/>
                                <w:bCs/>
                              </w:rPr>
                              <w:t>size is likely to portray a significant growth in the coming years due to developments in the automotive industry. Paint protection film is a thermoplastic material which when applied on painted surfaces heals automatically. The product is extensively used in automotive industry to protect the parts which are more susceptible to abrasion or damage. Paint protection film is used in various parts of the vehicle like bonnet, door panel, rear bumper, front bumper, side skirt, side panel, etc. The product protects the vehicle from stain caused by surface from dirt, oil, tar, bugs, etc. It also enables to maintain the vehicle surface finish flawless for a long time. Rising demand for lightweight vehicles and electrical cars would in turn propel the paint protection film market in the coming years.</w:t>
                            </w:r>
                          </w:p>
                          <w:p w14:paraId="4D089BB3" w14:textId="77777777" w:rsidR="00BF48E7" w:rsidRPr="00C06132" w:rsidRDefault="00BF48E7" w:rsidP="00C06132">
                            <w:pPr>
                              <w:spacing w:before="100" w:beforeAutospacing="1" w:after="100" w:afterAutospacing="1" w:line="240" w:lineRule="auto"/>
                              <w:jc w:val="both"/>
                              <w:rPr>
                                <w:rFonts w:eastAsia="Times New Roman" w:cstheme="minorHAnsi"/>
                                <w:b/>
                                <w:bCs/>
                                <w:sz w:val="24"/>
                                <w:szCs w:val="24"/>
                              </w:rPr>
                            </w:pPr>
                            <w:r w:rsidRPr="00C06132">
                              <w:rPr>
                                <w:rFonts w:eastAsia="Times New Roman" w:cstheme="minorHAnsi"/>
                                <w:b/>
                                <w:bCs/>
                                <w:sz w:val="24"/>
                                <w:szCs w:val="24"/>
                              </w:rPr>
                              <w:t>Progress in the electronic market will augment the growth in the paint protection film market size due to its usage in various electronic equipment like cell phones, LED screens, household appliances, etc. The consumer electronics market size was around USD 330 billion in 2018 and is likely to grow at a growth rate of more than 7%. Out of this, Asia Pacific alone accounted for more than 50% of the market. Hence, rising trend in the consumer electronics industry would make Asia Pacific a significant market in the coming years.</w:t>
                            </w:r>
                          </w:p>
                          <w:p w14:paraId="6D618153" w14:textId="5E49FB7D" w:rsidR="00BF48E7" w:rsidRPr="004126F5" w:rsidRDefault="00BF48E7" w:rsidP="004126F5">
                            <w:pPr>
                              <w:pStyle w:val="NormalWeb"/>
                              <w:shd w:val="clear" w:color="auto" w:fill="FFFFFF"/>
                              <w:spacing w:before="0" w:beforeAutospacing="0" w:after="150" w:afterAutospacing="0" w:line="276" w:lineRule="auto"/>
                              <w:jc w:val="both"/>
                              <w:rPr>
                                <w:rFonts w:asciiTheme="minorHAnsi" w:hAnsiTheme="minorHAnsi" w:cstheme="minorHAnsi"/>
                                <w:b/>
                                <w:bCs/>
                                <w:color w:val="333333"/>
                              </w:rPr>
                            </w:pPr>
                          </w:p>
                          <w:p w14:paraId="37362B26" w14:textId="34221CDC" w:rsidR="00BF48E7" w:rsidRDefault="00BF48E7" w:rsidP="00B7344B">
                            <w:pPr>
                              <w:jc w:val="both"/>
                              <w:rPr>
                                <w:b/>
                                <w:color w:val="2E47B0"/>
                                <w:sz w:val="24"/>
                                <w:u w:val="single"/>
                              </w:rPr>
                            </w:pPr>
                          </w:p>
                          <w:p w14:paraId="1BB9E569" w14:textId="77777777" w:rsidR="00BF48E7" w:rsidRDefault="00BF48E7" w:rsidP="00B7344B">
                            <w:pPr>
                              <w:jc w:val="both"/>
                              <w:rPr>
                                <w:b/>
                                <w:color w:val="2E47B0"/>
                                <w:sz w:val="24"/>
                                <w:u w:val="single"/>
                              </w:rPr>
                            </w:pPr>
                          </w:p>
                          <w:p w14:paraId="464E07EF" w14:textId="3A93410E" w:rsidR="00BF48E7" w:rsidRDefault="00BF48E7" w:rsidP="00B7344B">
                            <w:pPr>
                              <w:jc w:val="both"/>
                              <w:rPr>
                                <w:b/>
                                <w:color w:val="2E47B0"/>
                                <w:sz w:val="24"/>
                                <w:u w:val="single"/>
                              </w:rPr>
                            </w:pPr>
                          </w:p>
                          <w:p w14:paraId="3E3378C6" w14:textId="77777777" w:rsidR="00BF48E7" w:rsidRPr="006C7F12" w:rsidRDefault="00BF48E7" w:rsidP="00B7344B">
                            <w:pPr>
                              <w:jc w:val="both"/>
                              <w:rPr>
                                <w:b/>
                                <w:color w:val="2E47B0"/>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2946" id="Text Box 227" o:spid="_x0000_s1046" type="#_x0000_t202" style="position:absolute;margin-left:-7.5pt;margin-top:7.05pt;width:532.5pt;height:2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" fillcolor="white [3201]" strokeweight=".5pt">
                <v:textbox>
                  <w:txbxContent>
                    <w:p w14:paraId="0340BBA5" w14:textId="77777777" w:rsidR="00BF48E7" w:rsidRPr="009B50CA" w:rsidRDefault="00BF48E7" w:rsidP="004126F5">
                      <w:pPr>
                        <w:pStyle w:val="NormalWeb"/>
                        <w:shd w:val="clear" w:color="auto" w:fill="FFFFFF"/>
                        <w:spacing w:before="0" w:beforeAutospacing="0" w:after="150" w:afterAutospacing="0" w:line="276" w:lineRule="auto"/>
                        <w:jc w:val="both"/>
                        <w:rPr>
                          <w:rFonts w:asciiTheme="minorHAnsi" w:hAnsiTheme="minorHAnsi" w:cstheme="minorHAnsi"/>
                          <w:b/>
                          <w:bCs/>
                          <w:color w:val="333333"/>
                          <w:sz w:val="32"/>
                          <w:szCs w:val="32"/>
                        </w:rPr>
                      </w:pPr>
                      <w:r w:rsidRPr="009B50CA">
                        <w:rPr>
                          <w:rFonts w:asciiTheme="minorHAnsi" w:hAnsiTheme="minorHAnsi" w:cstheme="minorHAnsi"/>
                          <w:b/>
                          <w:bCs/>
                          <w:color w:val="333333"/>
                          <w:sz w:val="32"/>
                          <w:szCs w:val="32"/>
                        </w:rPr>
                        <w:t>Global Paint Protection Film Market Share Summary:</w:t>
                      </w:r>
                    </w:p>
                    <w:p w14:paraId="2BB154A2" w14:textId="75A2BE73" w:rsidR="00BF48E7" w:rsidRPr="00CE2267" w:rsidRDefault="00BF48E7" w:rsidP="00C06132">
                      <w:pPr>
                        <w:pStyle w:val="NormalWeb"/>
                        <w:jc w:val="both"/>
                        <w:rPr>
                          <w:rFonts w:asciiTheme="minorHAnsi" w:eastAsia="Times New Roman" w:hAnsiTheme="minorHAnsi" w:cstheme="minorHAnsi"/>
                          <w:b/>
                          <w:bCs/>
                        </w:rPr>
                      </w:pPr>
                      <w:r w:rsidRPr="00CE2267">
                        <w:rPr>
                          <w:rFonts w:asciiTheme="minorHAnsi" w:eastAsia="Times New Roman" w:hAnsiTheme="minorHAnsi" w:cstheme="minorHAnsi"/>
                          <w:b/>
                          <w:bCs/>
                        </w:rPr>
                        <w:t>Paint Protection Film Market</w:t>
                      </w:r>
                      <w:r w:rsidRPr="00CE2267">
                        <w:rPr>
                          <w:rFonts w:ascii="Arial" w:eastAsia="Times New Roman" w:hAnsi="Arial" w:cs="Arial"/>
                        </w:rPr>
                        <w:t> </w:t>
                      </w:r>
                      <w:r w:rsidRPr="00CE2267">
                        <w:rPr>
                          <w:rFonts w:asciiTheme="minorHAnsi" w:eastAsia="Times New Roman" w:hAnsiTheme="minorHAnsi" w:cstheme="minorHAnsi"/>
                          <w:b/>
                          <w:bCs/>
                        </w:rPr>
                        <w:t>size is likely to portray a significant growth in the coming years due to developments in the automotive industry. Paint protection film is a thermoplastic material which when applied on painted surfaces heals automatically. The product is extensively used in automotive industry to protect the parts which are more susceptible to abrasion or damage. Paint protection film is used in various parts of the vehicle like bonnet, door panel, rear bumper, front bumper, side skirt, side panel, etc. The product protects the vehicle from stain caused by surface from dirt, oil, tar, bugs, etc. It also enables to maintain the vehicle surface finish flawless for a long time. Rising demand for lightweight vehicles and electrical cars would in turn propel the paint protection film market in the coming years.</w:t>
                      </w:r>
                    </w:p>
                    <w:p w14:paraId="4D089BB3" w14:textId="77777777" w:rsidR="00BF48E7" w:rsidRPr="00C06132" w:rsidRDefault="00BF48E7" w:rsidP="00C06132">
                      <w:pPr>
                        <w:spacing w:before="100" w:beforeAutospacing="1" w:after="100" w:afterAutospacing="1" w:line="240" w:lineRule="auto"/>
                        <w:jc w:val="both"/>
                        <w:rPr>
                          <w:rFonts w:eastAsia="Times New Roman" w:cstheme="minorHAnsi"/>
                          <w:b/>
                          <w:bCs/>
                          <w:sz w:val="24"/>
                          <w:szCs w:val="24"/>
                        </w:rPr>
                      </w:pPr>
                      <w:r w:rsidRPr="00C06132">
                        <w:rPr>
                          <w:rFonts w:eastAsia="Times New Roman" w:cstheme="minorHAnsi"/>
                          <w:b/>
                          <w:bCs/>
                          <w:sz w:val="24"/>
                          <w:szCs w:val="24"/>
                        </w:rPr>
                        <w:t>Progress in the electronic market will augment the growth in the paint protection film market size due to its usage in various electronic equipment like cell phones, LED screens, household appliances, etc. The consumer electronics market size was around USD 330 billion in 2018 and is likely to grow at a growth rate of more than 7%. Out of this, Asia Pacific alone accounted for more than 50% of the market. Hence, rising trend in the consumer electronics industry would make Asia Pacific a significant market in the coming years.</w:t>
                      </w:r>
                    </w:p>
                    <w:p w14:paraId="6D618153" w14:textId="5E49FB7D" w:rsidR="00BF48E7" w:rsidRPr="004126F5" w:rsidRDefault="00BF48E7" w:rsidP="004126F5">
                      <w:pPr>
                        <w:pStyle w:val="NormalWeb"/>
                        <w:shd w:val="clear" w:color="auto" w:fill="FFFFFF"/>
                        <w:spacing w:before="0" w:beforeAutospacing="0" w:after="150" w:afterAutospacing="0" w:line="276" w:lineRule="auto"/>
                        <w:jc w:val="both"/>
                        <w:rPr>
                          <w:rFonts w:asciiTheme="minorHAnsi" w:hAnsiTheme="minorHAnsi" w:cstheme="minorHAnsi"/>
                          <w:b/>
                          <w:bCs/>
                          <w:color w:val="333333"/>
                        </w:rPr>
                      </w:pPr>
                    </w:p>
                    <w:p w14:paraId="37362B26" w14:textId="34221CDC" w:rsidR="00BF48E7" w:rsidRDefault="00BF48E7" w:rsidP="00B7344B">
                      <w:pPr>
                        <w:jc w:val="both"/>
                        <w:rPr>
                          <w:b/>
                          <w:color w:val="2E47B0"/>
                          <w:sz w:val="24"/>
                          <w:u w:val="single"/>
                        </w:rPr>
                      </w:pPr>
                    </w:p>
                    <w:p w14:paraId="1BB9E569" w14:textId="77777777" w:rsidR="00BF48E7" w:rsidRDefault="00BF48E7" w:rsidP="00B7344B">
                      <w:pPr>
                        <w:jc w:val="both"/>
                        <w:rPr>
                          <w:b/>
                          <w:color w:val="2E47B0"/>
                          <w:sz w:val="24"/>
                          <w:u w:val="single"/>
                        </w:rPr>
                      </w:pPr>
                    </w:p>
                    <w:p w14:paraId="464E07EF" w14:textId="3A93410E" w:rsidR="00BF48E7" w:rsidRDefault="00BF48E7" w:rsidP="00B7344B">
                      <w:pPr>
                        <w:jc w:val="both"/>
                        <w:rPr>
                          <w:b/>
                          <w:color w:val="2E47B0"/>
                          <w:sz w:val="24"/>
                          <w:u w:val="single"/>
                        </w:rPr>
                      </w:pPr>
                    </w:p>
                    <w:p w14:paraId="3E3378C6" w14:textId="77777777" w:rsidR="00BF48E7" w:rsidRPr="006C7F12" w:rsidRDefault="00BF48E7" w:rsidP="00B7344B">
                      <w:pPr>
                        <w:jc w:val="both"/>
                        <w:rPr>
                          <w:b/>
                          <w:color w:val="2E47B0"/>
                          <w:sz w:val="24"/>
                          <w:u w:val="single"/>
                        </w:rPr>
                      </w:pPr>
                    </w:p>
                  </w:txbxContent>
                </v:textbox>
              </v:shape>
            </w:pict>
          </mc:Fallback>
        </mc:AlternateContent>
      </w:r>
    </w:p>
    <w:p w14:paraId="60C4772D" w14:textId="16904D5C" w:rsidR="00653E68" w:rsidRDefault="00653E68" w:rsidP="00B50AFE"/>
    <w:p w14:paraId="6C1CE551" w14:textId="58CEFDC3" w:rsidR="00653E68" w:rsidRDefault="00653E68" w:rsidP="00B50AFE"/>
    <w:p w14:paraId="2B964AD0" w14:textId="17F620A6" w:rsidR="00653E68" w:rsidRDefault="00653E68" w:rsidP="00B50AFE"/>
    <w:p w14:paraId="3FC0E71A" w14:textId="5D59AA15" w:rsidR="00653E68" w:rsidRDefault="00653E68" w:rsidP="00B50AFE"/>
    <w:p w14:paraId="666EAC9B" w14:textId="529BCF70" w:rsidR="00653E68" w:rsidRDefault="00653E68" w:rsidP="00B50AFE"/>
    <w:p w14:paraId="3EE0A02F" w14:textId="6D962173" w:rsidR="00653E68" w:rsidRDefault="00653E68" w:rsidP="00B50AFE"/>
    <w:p w14:paraId="4A6DF7CD" w14:textId="618934AA" w:rsidR="00653E68" w:rsidRDefault="00653E68" w:rsidP="00B50AFE"/>
    <w:p w14:paraId="77C84D4F" w14:textId="38E768B2" w:rsidR="00653E68" w:rsidRDefault="00653E68" w:rsidP="00B50AFE"/>
    <w:p w14:paraId="5A4AC7BC" w14:textId="48578A14" w:rsidR="00653E68" w:rsidRDefault="00653E68" w:rsidP="00B50AFE"/>
    <w:p w14:paraId="01DD50D7" w14:textId="660535B4" w:rsidR="00653E68" w:rsidRDefault="00653E68" w:rsidP="00B50AFE"/>
    <w:p w14:paraId="2272FDE8" w14:textId="32538F20" w:rsidR="00653E68" w:rsidRDefault="00CE2267" w:rsidP="00B50AFE">
      <w:r>
        <w:rPr>
          <w:noProof/>
        </w:rPr>
        <w:drawing>
          <wp:anchor distT="0" distB="0" distL="114300" distR="114300" simplePos="0" relativeHeight="251673088" behindDoc="0" locked="0" layoutInCell="1" allowOverlap="1" wp14:anchorId="1855E054" wp14:editId="0941C635">
            <wp:simplePos x="0" y="0"/>
            <wp:positionH relativeFrom="column">
              <wp:posOffset>-66675</wp:posOffset>
            </wp:positionH>
            <wp:positionV relativeFrom="paragraph">
              <wp:posOffset>249555</wp:posOffset>
            </wp:positionV>
            <wp:extent cx="6753225" cy="3333750"/>
            <wp:effectExtent l="0" t="0" r="9525" b="0"/>
            <wp:wrapNone/>
            <wp:docPr id="19" name="Picture 19" descr="Image result for paint protection film indust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aint protection film industry statistic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322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370CC" w14:textId="36A9FCC9" w:rsidR="00653E68" w:rsidRDefault="00653E68" w:rsidP="00B50AFE"/>
    <w:p w14:paraId="3D8AFF7A" w14:textId="4B36C39D" w:rsidR="00653E68" w:rsidRDefault="00653E68" w:rsidP="00B50AFE">
      <w:pPr>
        <w:rPr>
          <w:noProof/>
        </w:rPr>
      </w:pPr>
    </w:p>
    <w:p w14:paraId="14C33A99" w14:textId="24EE1AB8" w:rsidR="003225EB" w:rsidRDefault="003225EB" w:rsidP="00B50AFE">
      <w:pPr>
        <w:rPr>
          <w:noProof/>
        </w:rPr>
      </w:pPr>
    </w:p>
    <w:p w14:paraId="5D83BA44" w14:textId="03B67C25" w:rsidR="003225EB" w:rsidRDefault="003225EB" w:rsidP="00B50AFE">
      <w:pPr>
        <w:rPr>
          <w:noProof/>
        </w:rPr>
      </w:pPr>
    </w:p>
    <w:p w14:paraId="53A9906A" w14:textId="2B160A7A" w:rsidR="003225EB" w:rsidRDefault="003225EB" w:rsidP="00B50AFE">
      <w:pPr>
        <w:rPr>
          <w:noProof/>
        </w:rPr>
      </w:pPr>
    </w:p>
    <w:p w14:paraId="079CA73E" w14:textId="77777777" w:rsidR="003225EB" w:rsidRDefault="003225EB" w:rsidP="00B50AFE"/>
    <w:p w14:paraId="1877BC19" w14:textId="77777777" w:rsidR="00653E68" w:rsidRDefault="00653E68" w:rsidP="00B50AFE"/>
    <w:p w14:paraId="4477B737" w14:textId="58B176B3" w:rsidR="00653E68" w:rsidRDefault="00653E68" w:rsidP="00B50AFE"/>
    <w:p w14:paraId="3FBC924C" w14:textId="65B4FC4E" w:rsidR="00653E68" w:rsidRDefault="00653E68" w:rsidP="00B50AFE"/>
    <w:p w14:paraId="5128FEBC" w14:textId="429E9543" w:rsidR="00E637D1" w:rsidRDefault="00E637D1" w:rsidP="00B50AFE"/>
    <w:p w14:paraId="3B9E5142" w14:textId="714C46C1" w:rsidR="00E637D1" w:rsidRDefault="00E637D1" w:rsidP="00B50AFE"/>
    <w:p w14:paraId="7BACAFCC" w14:textId="77777777" w:rsidR="00B41305" w:rsidRDefault="00B41305" w:rsidP="00B50AFE"/>
    <w:p w14:paraId="1D6E5E22" w14:textId="4D4D0555" w:rsidR="007178BA" w:rsidRDefault="00B41305" w:rsidP="00B50AFE">
      <w:r>
        <w:rPr>
          <w:rFonts w:ascii="Times New Roman" w:hAnsi="Times New Roman"/>
          <w:noProof/>
          <w:sz w:val="24"/>
          <w:szCs w:val="24"/>
        </w:rPr>
        <mc:AlternateContent>
          <mc:Choice Requires="wps">
            <w:drawing>
              <wp:anchor distT="0" distB="0" distL="114300" distR="114300" simplePos="0" relativeHeight="251621888" behindDoc="0" locked="0" layoutInCell="1" allowOverlap="1" wp14:anchorId="2EF25EA5" wp14:editId="3B5D8A44">
                <wp:simplePos x="0" y="0"/>
                <wp:positionH relativeFrom="column">
                  <wp:posOffset>0</wp:posOffset>
                </wp:positionH>
                <wp:positionV relativeFrom="paragraph">
                  <wp:posOffset>173355</wp:posOffset>
                </wp:positionV>
                <wp:extent cx="5010150" cy="403860"/>
                <wp:effectExtent l="0" t="0" r="19050" b="15240"/>
                <wp:wrapNone/>
                <wp:docPr id="50" name="Text Box 50"/>
                <wp:cNvGraphicFramePr/>
                <a:graphic xmlns:a="http://schemas.openxmlformats.org/drawingml/2006/main">
                  <a:graphicData uri="http://schemas.microsoft.com/office/word/2010/wordprocessingShape">
                    <wps:wsp>
                      <wps:cNvSpPr txBox="1"/>
                      <wps:spPr>
                        <a:xfrm>
                          <a:off x="0" y="0"/>
                          <a:ext cx="501015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D696DC" w14:textId="4B9618F1" w:rsidR="00BF48E7" w:rsidRPr="006C7F12" w:rsidRDefault="00BF48E7" w:rsidP="005440A8">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MARKET O</w:t>
                            </w:r>
                            <w:r w:rsidRPr="006C7F12">
                              <w:rPr>
                                <w:rFonts w:ascii="Arial Black" w:hAnsi="Arial Black"/>
                                <w:color w:val="2E47B0"/>
                                <w:sz w:val="36"/>
                              </w:rPr>
                              <w:t>PPORTUNIT</w:t>
                            </w:r>
                            <w:r>
                              <w:rPr>
                                <w:rFonts w:ascii="Arial Black" w:hAnsi="Arial Black"/>
                                <w:color w:val="2E47B0"/>
                                <w:sz w:val="36"/>
                              </w:rPr>
                              <w:t>IES</w:t>
                            </w:r>
                            <w:r w:rsidRPr="006C7F12">
                              <w:rPr>
                                <w:rFonts w:ascii="Arial Black" w:hAnsi="Arial Black"/>
                                <w:color w:val="2E47B0"/>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5EA5" id="Text Box 50" o:spid="_x0000_s1047" type="#_x0000_t202" style="position:absolute;margin-left:0;margin-top:13.65pt;width:394.5pt;height:3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" fillcolor="white [3201]" strokeweight=".5pt">
                <v:textbox>
                  <w:txbxContent>
                    <w:p w14:paraId="25D696DC" w14:textId="4B9618F1" w:rsidR="00BF48E7" w:rsidRPr="006C7F12" w:rsidRDefault="00BF48E7" w:rsidP="005440A8">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MARKET O</w:t>
                      </w:r>
                      <w:r w:rsidRPr="006C7F12">
                        <w:rPr>
                          <w:rFonts w:ascii="Arial Black" w:hAnsi="Arial Black"/>
                          <w:color w:val="2E47B0"/>
                          <w:sz w:val="36"/>
                        </w:rPr>
                        <w:t>PPORTUNIT</w:t>
                      </w:r>
                      <w:r>
                        <w:rPr>
                          <w:rFonts w:ascii="Arial Black" w:hAnsi="Arial Black"/>
                          <w:color w:val="2E47B0"/>
                          <w:sz w:val="36"/>
                        </w:rPr>
                        <w:t>IES</w:t>
                      </w:r>
                      <w:r w:rsidRPr="006C7F12">
                        <w:rPr>
                          <w:rFonts w:ascii="Arial Black" w:hAnsi="Arial Black"/>
                          <w:color w:val="2E47B0"/>
                          <w:sz w:val="36"/>
                        </w:rPr>
                        <w:t xml:space="preserve"> </w:t>
                      </w:r>
                    </w:p>
                  </w:txbxContent>
                </v:textbox>
              </v:shape>
            </w:pict>
          </mc:Fallback>
        </mc:AlternateContent>
      </w:r>
    </w:p>
    <w:p w14:paraId="43494C52" w14:textId="70B85F9F" w:rsidR="00094EB5" w:rsidRDefault="00094EB5" w:rsidP="00B50AFE"/>
    <w:p w14:paraId="6C394D98" w14:textId="4D8E4C1F" w:rsidR="00ED2E7E" w:rsidRDefault="00ED2E7E" w:rsidP="00B50AFE"/>
    <w:p w14:paraId="2216A4AA" w14:textId="7F3E6FC3" w:rsidR="00ED2E7E" w:rsidRDefault="008B7996" w:rsidP="00B50AFE">
      <w:r>
        <w:rPr>
          <w:noProof/>
        </w:rPr>
        <w:drawing>
          <wp:inline distT="0" distB="0" distL="0" distR="0" wp14:anchorId="28E970F7" wp14:editId="0E8E1BB9">
            <wp:extent cx="6314501"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6091" cy="3454379"/>
                    </a:xfrm>
                    <a:prstGeom prst="rect">
                      <a:avLst/>
                    </a:prstGeom>
                    <a:noFill/>
                    <a:ln>
                      <a:noFill/>
                    </a:ln>
                  </pic:spPr>
                </pic:pic>
              </a:graphicData>
            </a:graphic>
          </wp:inline>
        </w:drawing>
      </w:r>
    </w:p>
    <w:p w14:paraId="7D98FD22" w14:textId="7133F4F7" w:rsidR="00ED2E7E" w:rsidRDefault="00ED2E7E" w:rsidP="00B50AFE"/>
    <w:p w14:paraId="71498C0F" w14:textId="7B94E91C" w:rsidR="00ED2E7E" w:rsidRDefault="00F30BFF" w:rsidP="00B50AFE">
      <w:r>
        <w:rPr>
          <w:noProof/>
        </w:rPr>
        <w:drawing>
          <wp:inline distT="0" distB="0" distL="0" distR="0" wp14:anchorId="43D54763" wp14:editId="7CCA4F3C">
            <wp:extent cx="5829300" cy="2933700"/>
            <wp:effectExtent l="0" t="0" r="0" b="0"/>
            <wp:docPr id="22" name="Picture 22" descr="Image result for paint protection film indust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aint protection film industry statist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2933700"/>
                    </a:xfrm>
                    <a:prstGeom prst="rect">
                      <a:avLst/>
                    </a:prstGeom>
                    <a:noFill/>
                    <a:ln>
                      <a:noFill/>
                    </a:ln>
                  </pic:spPr>
                </pic:pic>
              </a:graphicData>
            </a:graphic>
          </wp:inline>
        </w:drawing>
      </w:r>
    </w:p>
    <w:p w14:paraId="34FD806F" w14:textId="4E934486" w:rsidR="00ED2E7E" w:rsidRDefault="00ED2E7E" w:rsidP="00B50AFE"/>
    <w:p w14:paraId="02B8A200" w14:textId="77777777" w:rsidR="00DB5D41" w:rsidRDefault="00DB5D41" w:rsidP="00B50AFE"/>
    <w:p w14:paraId="16FFD157" w14:textId="60F6F943" w:rsidR="00ED2E7E" w:rsidRDefault="00ED2E7E" w:rsidP="00B50AFE">
      <w:r>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349870DB" wp14:editId="784EB87D">
                <wp:simplePos x="0" y="0"/>
                <wp:positionH relativeFrom="column">
                  <wp:posOffset>0</wp:posOffset>
                </wp:positionH>
                <wp:positionV relativeFrom="paragraph">
                  <wp:posOffset>95250</wp:posOffset>
                </wp:positionV>
                <wp:extent cx="5010150" cy="403860"/>
                <wp:effectExtent l="0" t="0" r="19050" b="15240"/>
                <wp:wrapNone/>
                <wp:docPr id="4096" name="Text Box 4096"/>
                <wp:cNvGraphicFramePr/>
                <a:graphic xmlns:a="http://schemas.openxmlformats.org/drawingml/2006/main">
                  <a:graphicData uri="http://schemas.microsoft.com/office/word/2010/wordprocessingShape">
                    <wps:wsp>
                      <wps:cNvSpPr txBox="1"/>
                      <wps:spPr>
                        <a:xfrm>
                          <a:off x="0" y="0"/>
                          <a:ext cx="501015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DC53BE" w14:textId="77777777" w:rsidR="00BF48E7" w:rsidRPr="006C7F12" w:rsidRDefault="00BF48E7" w:rsidP="00ED2E7E">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MARKET O</w:t>
                            </w:r>
                            <w:r w:rsidRPr="006C7F12">
                              <w:rPr>
                                <w:rFonts w:ascii="Arial Black" w:hAnsi="Arial Black"/>
                                <w:color w:val="2E47B0"/>
                                <w:sz w:val="36"/>
                              </w:rPr>
                              <w:t>PPORTUNIT</w:t>
                            </w:r>
                            <w:r>
                              <w:rPr>
                                <w:rFonts w:ascii="Arial Black" w:hAnsi="Arial Black"/>
                                <w:color w:val="2E47B0"/>
                                <w:sz w:val="36"/>
                              </w:rPr>
                              <w:t>IES</w:t>
                            </w:r>
                            <w:r w:rsidRPr="006C7F12">
                              <w:rPr>
                                <w:rFonts w:ascii="Arial Black" w:hAnsi="Arial Black"/>
                                <w:color w:val="2E47B0"/>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70DB" id="Text Box 4096" o:spid="_x0000_s1048" type="#_x0000_t202" style="position:absolute;margin-left:0;margin-top:7.5pt;width:394.5pt;height:3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" fillcolor="white [3201]" strokeweight=".5pt">
                <v:textbox>
                  <w:txbxContent>
                    <w:p w14:paraId="1FDC53BE" w14:textId="77777777" w:rsidR="00BF48E7" w:rsidRPr="006C7F12" w:rsidRDefault="00BF48E7" w:rsidP="00ED2E7E">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MARKET O</w:t>
                      </w:r>
                      <w:r w:rsidRPr="006C7F12">
                        <w:rPr>
                          <w:rFonts w:ascii="Arial Black" w:hAnsi="Arial Black"/>
                          <w:color w:val="2E47B0"/>
                          <w:sz w:val="36"/>
                        </w:rPr>
                        <w:t>PPORTUNIT</w:t>
                      </w:r>
                      <w:r>
                        <w:rPr>
                          <w:rFonts w:ascii="Arial Black" w:hAnsi="Arial Black"/>
                          <w:color w:val="2E47B0"/>
                          <w:sz w:val="36"/>
                        </w:rPr>
                        <w:t>IES</w:t>
                      </w:r>
                      <w:r w:rsidRPr="006C7F12">
                        <w:rPr>
                          <w:rFonts w:ascii="Arial Black" w:hAnsi="Arial Black"/>
                          <w:color w:val="2E47B0"/>
                          <w:sz w:val="36"/>
                        </w:rPr>
                        <w:t xml:space="preserve"> </w:t>
                      </w:r>
                    </w:p>
                  </w:txbxContent>
                </v:textbox>
              </v:shape>
            </w:pict>
          </mc:Fallback>
        </mc:AlternateContent>
      </w:r>
    </w:p>
    <w:p w14:paraId="20777B1D" w14:textId="5460A588" w:rsidR="00ED2E7E" w:rsidRDefault="00ED2E7E" w:rsidP="00B50AFE"/>
    <w:p w14:paraId="6E01C1A6" w14:textId="56BB8519" w:rsidR="00094EB5" w:rsidRDefault="0044626F" w:rsidP="00B50AFE">
      <w:r>
        <w:rPr>
          <w:noProof/>
        </w:rPr>
        <mc:AlternateContent>
          <mc:Choice Requires="wps">
            <w:drawing>
              <wp:anchor distT="0" distB="0" distL="114300" distR="114300" simplePos="0" relativeHeight="251636224" behindDoc="0" locked="0" layoutInCell="1" allowOverlap="1" wp14:anchorId="76D9BBE8" wp14:editId="7F0891D0">
                <wp:simplePos x="0" y="0"/>
                <wp:positionH relativeFrom="column">
                  <wp:posOffset>-9525</wp:posOffset>
                </wp:positionH>
                <wp:positionV relativeFrom="paragraph">
                  <wp:posOffset>250825</wp:posOffset>
                </wp:positionV>
                <wp:extent cx="6598920" cy="2714625"/>
                <wp:effectExtent l="0" t="0" r="11430" b="28575"/>
                <wp:wrapNone/>
                <wp:docPr id="36" name="Text Box 36"/>
                <wp:cNvGraphicFramePr/>
                <a:graphic xmlns:a="http://schemas.openxmlformats.org/drawingml/2006/main">
                  <a:graphicData uri="http://schemas.microsoft.com/office/word/2010/wordprocessingShape">
                    <wps:wsp>
                      <wps:cNvSpPr txBox="1"/>
                      <wps:spPr>
                        <a:xfrm>
                          <a:off x="0" y="0"/>
                          <a:ext cx="659892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458690" w14:textId="4252BF2E" w:rsidR="00BF48E7" w:rsidRDefault="00BF48E7" w:rsidP="004C1D81">
                            <w:pPr>
                              <w:rPr>
                                <w:b/>
                                <w:color w:val="7030A0"/>
                                <w:sz w:val="36"/>
                                <w:szCs w:val="28"/>
                                <w:u w:val="single"/>
                              </w:rPr>
                            </w:pPr>
                            <w:r>
                              <w:rPr>
                                <w:b/>
                                <w:color w:val="2E47B0"/>
                                <w:sz w:val="28"/>
                                <w:u w:val="single"/>
                              </w:rPr>
                              <w:t>CONTINUING TARGET MARKET:</w:t>
                            </w:r>
                            <w:r>
                              <w:rPr>
                                <w:b/>
                                <w:color w:val="2E47B0"/>
                                <w:sz w:val="28"/>
                              </w:rPr>
                              <w:t xml:space="preserve"> </w:t>
                            </w:r>
                            <w:r w:rsidRPr="00140545">
                              <w:rPr>
                                <w:b/>
                                <w:color w:val="7030A0"/>
                                <w:sz w:val="36"/>
                                <w:szCs w:val="28"/>
                              </w:rPr>
                              <w:t xml:space="preserve"> </w:t>
                            </w:r>
                            <w:r>
                              <w:rPr>
                                <w:b/>
                                <w:color w:val="7030A0"/>
                                <w:sz w:val="36"/>
                                <w:szCs w:val="28"/>
                              </w:rPr>
                              <w:t>Paint Protection Film</w:t>
                            </w:r>
                          </w:p>
                          <w:p w14:paraId="57DE3F08" w14:textId="4A017320" w:rsidR="00BF48E7" w:rsidRPr="00664C42" w:rsidRDefault="00BF48E7" w:rsidP="003225EB">
                            <w:pPr>
                              <w:pStyle w:val="Heading2"/>
                              <w:shd w:val="clear" w:color="auto" w:fill="FFFFFF"/>
                              <w:spacing w:line="390" w:lineRule="atLeast"/>
                              <w:jc w:val="both"/>
                              <w:rPr>
                                <w:rFonts w:asciiTheme="minorHAnsi" w:hAnsiTheme="minorHAnsi" w:cstheme="minorHAnsi"/>
                                <w:b w:val="0"/>
                                <w:bCs w:val="0"/>
                                <w:color w:val="13293D"/>
                                <w:spacing w:val="2"/>
                                <w:sz w:val="20"/>
                                <w:szCs w:val="20"/>
                              </w:rPr>
                            </w:pPr>
                            <w:r w:rsidRPr="00664C42">
                              <w:rPr>
                                <w:rFonts w:asciiTheme="minorHAnsi" w:hAnsiTheme="minorHAnsi" w:cstheme="minorHAnsi"/>
                                <w:color w:val="333333"/>
                                <w:sz w:val="24"/>
                                <w:szCs w:val="20"/>
                                <w:shd w:val="clear" w:color="auto" w:fill="FFFFFF"/>
                              </w:rPr>
                              <w:t>Installed on new and used vehicles, 3M Paint Protection Film, also known as “clear bra,” is a nearly invisible film that is applied to the painted surfaces of your car (hood, fender, bumper, mirrors, etc.) to protect them from road debris such as rocks, bugs, salt, etc. Made of a 6 mil (.006”) thick clear urethane plastic (8 mil when you count the adhesive), 3M Paint Protection Film was initially designed to protect helicopter blades from debris during the Vietnam War. Since then, it has been used by various auto manufacturers and NASCAR teams to protect painted surfaces from rock chips. Maintain the appearance of your vehicle and enhance its trade-in value by protecting its paint with 3M Paint Protection Film.</w:t>
                            </w:r>
                          </w:p>
                          <w:p w14:paraId="12913A0A" w14:textId="77777777" w:rsidR="00BF48E7" w:rsidRPr="003225EB" w:rsidRDefault="00BF48E7" w:rsidP="004C1D81">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BBE8" id="Text Box 36" o:spid="_x0000_s1049" type="#_x0000_t202" style="position:absolute;margin-left:-.75pt;margin-top:19.75pt;width:519.6pt;height:21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" fillcolor="white [3201]" strokeweight=".5pt">
                <v:textbox>
                  <w:txbxContent>
                    <w:p w14:paraId="53458690" w14:textId="4252BF2E" w:rsidR="00BF48E7" w:rsidRDefault="00BF48E7" w:rsidP="004C1D81">
                      <w:pPr>
                        <w:rPr>
                          <w:b/>
                          <w:color w:val="7030A0"/>
                          <w:sz w:val="36"/>
                          <w:szCs w:val="28"/>
                          <w:u w:val="single"/>
                        </w:rPr>
                      </w:pPr>
                      <w:r>
                        <w:rPr>
                          <w:b/>
                          <w:color w:val="2E47B0"/>
                          <w:sz w:val="28"/>
                          <w:u w:val="single"/>
                        </w:rPr>
                        <w:t>CONTINUING TARGET MARKET:</w:t>
                      </w:r>
                      <w:r>
                        <w:rPr>
                          <w:b/>
                          <w:color w:val="2E47B0"/>
                          <w:sz w:val="28"/>
                        </w:rPr>
                        <w:t xml:space="preserve"> </w:t>
                      </w:r>
                      <w:r w:rsidRPr="00140545">
                        <w:rPr>
                          <w:b/>
                          <w:color w:val="7030A0"/>
                          <w:sz w:val="36"/>
                          <w:szCs w:val="28"/>
                        </w:rPr>
                        <w:t xml:space="preserve"> </w:t>
                      </w:r>
                      <w:r>
                        <w:rPr>
                          <w:b/>
                          <w:color w:val="7030A0"/>
                          <w:sz w:val="36"/>
                          <w:szCs w:val="28"/>
                        </w:rPr>
                        <w:t>Paint Protection Film</w:t>
                      </w:r>
                    </w:p>
                    <w:p w14:paraId="57DE3F08" w14:textId="4A017320" w:rsidR="00BF48E7" w:rsidRPr="00664C42" w:rsidRDefault="00BF48E7" w:rsidP="003225EB">
                      <w:pPr>
                        <w:pStyle w:val="Heading2"/>
                        <w:shd w:val="clear" w:color="auto" w:fill="FFFFFF"/>
                        <w:spacing w:line="390" w:lineRule="atLeast"/>
                        <w:jc w:val="both"/>
                        <w:rPr>
                          <w:rFonts w:asciiTheme="minorHAnsi" w:hAnsiTheme="minorHAnsi" w:cstheme="minorHAnsi"/>
                          <w:b w:val="0"/>
                          <w:bCs w:val="0"/>
                          <w:color w:val="13293D"/>
                          <w:spacing w:val="2"/>
                          <w:sz w:val="20"/>
                          <w:szCs w:val="20"/>
                        </w:rPr>
                      </w:pPr>
                      <w:r w:rsidRPr="00664C42">
                        <w:rPr>
                          <w:rFonts w:asciiTheme="minorHAnsi" w:hAnsiTheme="minorHAnsi" w:cstheme="minorHAnsi"/>
                          <w:color w:val="333333"/>
                          <w:sz w:val="24"/>
                          <w:szCs w:val="20"/>
                          <w:shd w:val="clear" w:color="auto" w:fill="FFFFFF"/>
                        </w:rPr>
                        <w:t>Installed on new and used vehicles, 3M Paint Protection Film, also known as “clear bra,” is a nearly invisible film that is applied to the painted surfaces of your car (hood, fender, bumper, mirrors, etc.) to protect them from road debris such as rocks, bugs, salt, etc. Made of a 6 mil (.006”) thick clear urethane plastic (8 mil when you count the adhesive), 3M Paint Protection Film was initially designed to protect helicopter blades from debris during the Vietnam War. Since then, it has been used by various auto manufacturers and NASCAR teams to protect painted surfaces from rock chips. Maintain the appearance of your vehicle and enhance its trade-in value by protecting its paint with 3M Paint Protection Film.</w:t>
                      </w:r>
                    </w:p>
                    <w:p w14:paraId="12913A0A" w14:textId="77777777" w:rsidR="00BF48E7" w:rsidRPr="003225EB" w:rsidRDefault="00BF48E7" w:rsidP="004C1D81">
                      <w:pPr>
                        <w:rPr>
                          <w:b/>
                          <w:sz w:val="28"/>
                          <w:u w:val="single"/>
                        </w:rPr>
                      </w:pPr>
                    </w:p>
                  </w:txbxContent>
                </v:textbox>
              </v:shape>
            </w:pict>
          </mc:Fallback>
        </mc:AlternateContent>
      </w:r>
    </w:p>
    <w:p w14:paraId="546EF1AB" w14:textId="49BA3A49" w:rsidR="00094EB5" w:rsidRDefault="00094EB5" w:rsidP="00B50AFE"/>
    <w:p w14:paraId="3F3A0A68" w14:textId="358F13D8" w:rsidR="00094EB5" w:rsidRDefault="00094EB5" w:rsidP="00B50AFE"/>
    <w:p w14:paraId="30AE1717" w14:textId="50AD0A85" w:rsidR="00094EB5" w:rsidRDefault="00094EB5" w:rsidP="00B50AFE"/>
    <w:p w14:paraId="21B8A8FF" w14:textId="44CAADCE" w:rsidR="00A12AE8" w:rsidRDefault="00A12AE8" w:rsidP="00B50AFE"/>
    <w:p w14:paraId="4437F7BB" w14:textId="761EECFC" w:rsidR="00B50AFE" w:rsidRDefault="00B50AFE" w:rsidP="00B50AFE"/>
    <w:p w14:paraId="3227AA82" w14:textId="77777777" w:rsidR="00B50AFE" w:rsidRDefault="00B50AFE" w:rsidP="00B50AFE"/>
    <w:p w14:paraId="36C51472" w14:textId="3450B0E4" w:rsidR="00B50AFE" w:rsidRDefault="00B50AFE" w:rsidP="00B50AFE"/>
    <w:p w14:paraId="4E6D08D6" w14:textId="4F7F63D1" w:rsidR="00E637D1" w:rsidRDefault="00E637D1" w:rsidP="00B50AFE"/>
    <w:p w14:paraId="65252D54" w14:textId="3C62CE4F" w:rsidR="00E637D1" w:rsidRDefault="00E637D1" w:rsidP="00B50AFE"/>
    <w:p w14:paraId="3E4708A1" w14:textId="36145BD1" w:rsidR="00E637D1" w:rsidRDefault="00664C42" w:rsidP="00B50AFE">
      <w:r>
        <w:rPr>
          <w:noProof/>
        </w:rPr>
        <w:drawing>
          <wp:inline distT="0" distB="0" distL="0" distR="0" wp14:anchorId="2971FBEA" wp14:editId="06CEC2E4">
            <wp:extent cx="6600825" cy="3878624"/>
            <wp:effectExtent l="0" t="0" r="0" b="7620"/>
            <wp:docPr id="27" name="Picture 27" descr="Image result for paint protection film indust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int protection film industry statist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7993" cy="3888712"/>
                    </a:xfrm>
                    <a:prstGeom prst="rect">
                      <a:avLst/>
                    </a:prstGeom>
                    <a:noFill/>
                    <a:ln>
                      <a:noFill/>
                    </a:ln>
                  </pic:spPr>
                </pic:pic>
              </a:graphicData>
            </a:graphic>
          </wp:inline>
        </w:drawing>
      </w:r>
    </w:p>
    <w:p w14:paraId="40B6A031" w14:textId="4CD6C108" w:rsidR="00E637D1" w:rsidRDefault="00E637D1" w:rsidP="00B50AFE"/>
    <w:p w14:paraId="73C09832" w14:textId="0B23D721" w:rsidR="00E637D1" w:rsidRDefault="00E637D1" w:rsidP="00B50AFE"/>
    <w:p w14:paraId="2ACB47B3" w14:textId="4B259488" w:rsidR="00E637D1" w:rsidRDefault="00E637D1" w:rsidP="00B50AFE"/>
    <w:p w14:paraId="478820BC" w14:textId="5B6B3074" w:rsidR="00E637D1" w:rsidRDefault="00E637D1" w:rsidP="00B50AFE"/>
    <w:p w14:paraId="301BE9D4" w14:textId="6FA04F8E" w:rsidR="00E637D1" w:rsidRDefault="00E637D1" w:rsidP="00B50AFE"/>
    <w:p w14:paraId="4EFFFA2C" w14:textId="618C6593" w:rsidR="00E637D1" w:rsidRDefault="00FC7073" w:rsidP="00B50AFE">
      <w:r>
        <w:rPr>
          <w:rFonts w:ascii="Times New Roman" w:hAnsi="Times New Roman"/>
          <w:noProof/>
          <w:sz w:val="24"/>
          <w:szCs w:val="24"/>
        </w:rPr>
        <mc:AlternateContent>
          <mc:Choice Requires="wps">
            <w:drawing>
              <wp:anchor distT="0" distB="0" distL="114300" distR="114300" simplePos="0" relativeHeight="251628032" behindDoc="0" locked="0" layoutInCell="1" allowOverlap="1" wp14:anchorId="4D8BEDBF" wp14:editId="45174EB7">
                <wp:simplePos x="0" y="0"/>
                <wp:positionH relativeFrom="column">
                  <wp:posOffset>-1</wp:posOffset>
                </wp:positionH>
                <wp:positionV relativeFrom="paragraph">
                  <wp:posOffset>10795</wp:posOffset>
                </wp:positionV>
                <wp:extent cx="6505575" cy="403860"/>
                <wp:effectExtent l="0" t="0" r="28575" b="15240"/>
                <wp:wrapNone/>
                <wp:docPr id="15" name="Text Box 15"/>
                <wp:cNvGraphicFramePr/>
                <a:graphic xmlns:a="http://schemas.openxmlformats.org/drawingml/2006/main">
                  <a:graphicData uri="http://schemas.microsoft.com/office/word/2010/wordprocessingShape">
                    <wps:wsp>
                      <wps:cNvSpPr txBox="1"/>
                      <wps:spPr>
                        <a:xfrm>
                          <a:off x="0" y="0"/>
                          <a:ext cx="650557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995FA" w14:textId="28DEE402" w:rsidR="00BF48E7" w:rsidRPr="006C7F12" w:rsidRDefault="00BF48E7" w:rsidP="00E637D1">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SUBMARKET: KEY DEVELOPMENTS</w:t>
                            </w:r>
                            <w:r w:rsidRPr="006C7F12">
                              <w:rPr>
                                <w:rFonts w:ascii="Arial Black" w:hAnsi="Arial Black"/>
                                <w:color w:val="2E47B0"/>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EDBF" id="Text Box 15" o:spid="_x0000_s1050" type="#_x0000_t202" style="position:absolute;margin-left:0;margin-top:.85pt;width:512.25pt;height:3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" fillcolor="white [3201]" strokeweight=".5pt">
                <v:textbox>
                  <w:txbxContent>
                    <w:p w14:paraId="5E3995FA" w14:textId="28DEE402" w:rsidR="00BF48E7" w:rsidRPr="006C7F12" w:rsidRDefault="00BF48E7" w:rsidP="00E637D1">
                      <w:pPr>
                        <w:rPr>
                          <w:rFonts w:ascii="Arial Black" w:hAnsi="Arial Black"/>
                          <w:color w:val="2E47B0"/>
                          <w:sz w:val="36"/>
                        </w:rPr>
                      </w:pPr>
                      <w:r w:rsidRPr="006C7F12">
                        <w:rPr>
                          <w:rFonts w:ascii="Arial Black" w:hAnsi="Arial Black"/>
                          <w:color w:val="2E47B0"/>
                          <w:sz w:val="36"/>
                        </w:rPr>
                        <w:t xml:space="preserve">   </w:t>
                      </w:r>
                      <w:r>
                        <w:rPr>
                          <w:rFonts w:ascii="Arial Black" w:hAnsi="Arial Black"/>
                          <w:color w:val="2E47B0"/>
                          <w:sz w:val="36"/>
                        </w:rPr>
                        <w:t>TARGET SUBMARKET: KEY DEVELOPMENTS</w:t>
                      </w:r>
                      <w:r w:rsidRPr="006C7F12">
                        <w:rPr>
                          <w:rFonts w:ascii="Arial Black" w:hAnsi="Arial Black"/>
                          <w:color w:val="2E47B0"/>
                          <w:sz w:val="36"/>
                        </w:rPr>
                        <w:t xml:space="preserve"> </w:t>
                      </w:r>
                    </w:p>
                  </w:txbxContent>
                </v:textbox>
              </v:shape>
            </w:pict>
          </mc:Fallback>
        </mc:AlternateContent>
      </w:r>
    </w:p>
    <w:p w14:paraId="1175B798" w14:textId="765508D0" w:rsidR="00AB59B8" w:rsidRDefault="00AB59B8" w:rsidP="00B50AFE">
      <w:pPr>
        <w:rPr>
          <w:rFonts w:ascii="Times New Roman" w:hAnsi="Times New Roman" w:cs="Times New Roman"/>
          <w:noProof/>
          <w:sz w:val="24"/>
          <w:szCs w:val="24"/>
        </w:rPr>
      </w:pPr>
    </w:p>
    <w:p w14:paraId="5F8F44CB" w14:textId="512EE98E" w:rsidR="00E637D1" w:rsidRDefault="003225EB" w:rsidP="00B50AFE">
      <w:r>
        <w:rPr>
          <w:noProof/>
        </w:rPr>
        <mc:AlternateContent>
          <mc:Choice Requires="wps">
            <w:drawing>
              <wp:anchor distT="0" distB="0" distL="114300" distR="114300" simplePos="0" relativeHeight="251670016" behindDoc="0" locked="0" layoutInCell="1" allowOverlap="1" wp14:anchorId="0F86058B" wp14:editId="2A338A90">
                <wp:simplePos x="0" y="0"/>
                <wp:positionH relativeFrom="column">
                  <wp:posOffset>0</wp:posOffset>
                </wp:positionH>
                <wp:positionV relativeFrom="paragraph">
                  <wp:posOffset>198120</wp:posOffset>
                </wp:positionV>
                <wp:extent cx="6543675" cy="35337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6543675" cy="3533775"/>
                        </a:xfrm>
                        <a:prstGeom prst="rect">
                          <a:avLst/>
                        </a:prstGeom>
                        <a:solidFill>
                          <a:schemeClr val="lt1"/>
                        </a:solidFill>
                        <a:ln w="6350">
                          <a:solidFill>
                            <a:prstClr val="black"/>
                          </a:solidFill>
                        </a:ln>
                      </wps:spPr>
                      <wps:txbx>
                        <w:txbxContent>
                          <w:p w14:paraId="4B240945" w14:textId="59C9348E" w:rsidR="00BF48E7" w:rsidRPr="00C06132" w:rsidRDefault="00BF48E7" w:rsidP="003225EB">
                            <w:pPr>
                              <w:pStyle w:val="Heading2"/>
                              <w:shd w:val="clear" w:color="auto" w:fill="FFFFFF"/>
                              <w:spacing w:line="390" w:lineRule="atLeast"/>
                              <w:rPr>
                                <w:rStyle w:val="Strong"/>
                                <w:rFonts w:asciiTheme="minorHAnsi" w:hAnsiTheme="minorHAnsi" w:cstheme="minorHAnsi"/>
                                <w:b/>
                                <w:bCs/>
                                <w:color w:val="13293D"/>
                                <w:spacing w:val="2"/>
                                <w:szCs w:val="36"/>
                              </w:rPr>
                            </w:pPr>
                            <w:r w:rsidRPr="00C06132">
                              <w:rPr>
                                <w:rStyle w:val="Strong"/>
                                <w:rFonts w:asciiTheme="minorHAnsi" w:hAnsiTheme="minorHAnsi" w:cstheme="minorHAnsi"/>
                                <w:b/>
                                <w:bCs/>
                                <w:color w:val="13293D"/>
                                <w:spacing w:val="2"/>
                                <w:szCs w:val="36"/>
                              </w:rPr>
                              <w:t>Key Segmentation and Trends in the Market:</w:t>
                            </w:r>
                          </w:p>
                          <w:p w14:paraId="034F9489" w14:textId="77777777" w:rsidR="00BF48E7" w:rsidRPr="0050306A" w:rsidRDefault="00BF48E7" w:rsidP="00C06132">
                            <w:pPr>
                              <w:spacing w:before="100" w:beforeAutospacing="1" w:after="100" w:afterAutospacing="1" w:line="240" w:lineRule="auto"/>
                              <w:jc w:val="both"/>
                              <w:rPr>
                                <w:rFonts w:eastAsia="Times New Roman" w:cstheme="minorHAnsi"/>
                                <w:b/>
                                <w:bCs/>
                                <w:sz w:val="8"/>
                                <w:szCs w:val="8"/>
                              </w:rPr>
                            </w:pPr>
                            <w:r w:rsidRPr="00C06132">
                              <w:rPr>
                                <w:rFonts w:eastAsia="Times New Roman" w:cstheme="minorHAnsi"/>
                                <w:b/>
                                <w:bCs/>
                                <w:sz w:val="24"/>
                                <w:szCs w:val="24"/>
                              </w:rPr>
                              <w:t>By finish, paint protection film market is segmented into matte finish and gloss finish. Gloss finish segment is likely to have a significant market share owing to its easy maintenance than matte finish. Although both matte and gloss finish have self-healing feature, but maintenance process of gloss finish for an individual would be much easier than the other. All matte finished surfaces are not same and hence, it may not match the amount of sheen and texture of the matte paint of the vehicle. Matte shaded surfaces are prone to damage and more expensive than the glossy ones.</w:t>
                            </w:r>
                            <w:r w:rsidRPr="00C06132">
                              <w:rPr>
                                <w:rFonts w:eastAsia="Times New Roman" w:cstheme="minorHAnsi"/>
                                <w:b/>
                                <w:bCs/>
                                <w:sz w:val="24"/>
                                <w:szCs w:val="24"/>
                              </w:rPr>
                              <w:br/>
                            </w:r>
                          </w:p>
                          <w:p w14:paraId="429ED2A7" w14:textId="7D500EAA" w:rsidR="00BF48E7" w:rsidRPr="00C06132" w:rsidRDefault="00BF48E7" w:rsidP="00C06132">
                            <w:pPr>
                              <w:spacing w:before="100" w:beforeAutospacing="1" w:after="100" w:afterAutospacing="1" w:line="240" w:lineRule="auto"/>
                              <w:jc w:val="both"/>
                              <w:rPr>
                                <w:rFonts w:eastAsia="Times New Roman" w:cstheme="minorHAnsi"/>
                                <w:b/>
                                <w:bCs/>
                                <w:sz w:val="24"/>
                                <w:szCs w:val="24"/>
                              </w:rPr>
                            </w:pPr>
                            <w:r w:rsidRPr="00C06132">
                              <w:rPr>
                                <w:rFonts w:eastAsia="Times New Roman" w:cstheme="minorHAnsi"/>
                                <w:b/>
                                <w:bCs/>
                                <w:sz w:val="24"/>
                                <w:szCs w:val="24"/>
                              </w:rPr>
                              <w:t>Based on application, the paint protection film market size is further categorized into automotive &amp; transportation, electronics, aerospace &amp; defense, marine, and others which include energy, etc. Aerospace &amp; defense segment is likely to grow at a rising CAGR in the coming years due to extensive usage of the product to protect the aircraft surfaces. It helps to protect from dirt, high impact abrasion and scratches on glass made parts. The product is applied for both interiors and exteriors of the aircrafts. The active global commercial fleet was estimated to be around 26,000 aircrafts in 2018 which is likely to increase to about 37,000 in the next ten years. This will in turn increase the market demand.</w:t>
                            </w:r>
                          </w:p>
                          <w:p w14:paraId="71E0C2D1" w14:textId="77777777" w:rsidR="00BF48E7" w:rsidRPr="00C06132" w:rsidRDefault="00BF48E7" w:rsidP="00C06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6058B" id="Text Box 44" o:spid="_x0000_s1051" type="#_x0000_t202" style="position:absolute;margin-left:0;margin-top:15.6pt;width:515.25pt;height:278.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" fillcolor="white [3201]" strokeweight=".5pt">
                <v:textbox>
                  <w:txbxContent>
                    <w:p w14:paraId="4B240945" w14:textId="59C9348E" w:rsidR="00BF48E7" w:rsidRPr="00C06132" w:rsidRDefault="00BF48E7" w:rsidP="003225EB">
                      <w:pPr>
                        <w:pStyle w:val="Heading2"/>
                        <w:shd w:val="clear" w:color="auto" w:fill="FFFFFF"/>
                        <w:spacing w:line="390" w:lineRule="atLeast"/>
                        <w:rPr>
                          <w:rStyle w:val="Strong"/>
                          <w:rFonts w:asciiTheme="minorHAnsi" w:hAnsiTheme="minorHAnsi" w:cstheme="minorHAnsi"/>
                          <w:b/>
                          <w:bCs/>
                          <w:color w:val="13293D"/>
                          <w:spacing w:val="2"/>
                          <w:szCs w:val="36"/>
                        </w:rPr>
                      </w:pPr>
                      <w:r w:rsidRPr="00C06132">
                        <w:rPr>
                          <w:rStyle w:val="Strong"/>
                          <w:rFonts w:asciiTheme="minorHAnsi" w:hAnsiTheme="minorHAnsi" w:cstheme="minorHAnsi"/>
                          <w:b/>
                          <w:bCs/>
                          <w:color w:val="13293D"/>
                          <w:spacing w:val="2"/>
                          <w:szCs w:val="36"/>
                        </w:rPr>
                        <w:t>Key Segmentation and Trends in the Market:</w:t>
                      </w:r>
                    </w:p>
                    <w:p w14:paraId="034F9489" w14:textId="77777777" w:rsidR="00BF48E7" w:rsidRPr="0050306A" w:rsidRDefault="00BF48E7" w:rsidP="00C06132">
                      <w:pPr>
                        <w:spacing w:before="100" w:beforeAutospacing="1" w:after="100" w:afterAutospacing="1" w:line="240" w:lineRule="auto"/>
                        <w:jc w:val="both"/>
                        <w:rPr>
                          <w:rFonts w:eastAsia="Times New Roman" w:cstheme="minorHAnsi"/>
                          <w:b/>
                          <w:bCs/>
                          <w:sz w:val="8"/>
                          <w:szCs w:val="8"/>
                        </w:rPr>
                      </w:pPr>
                      <w:r w:rsidRPr="00C06132">
                        <w:rPr>
                          <w:rFonts w:eastAsia="Times New Roman" w:cstheme="minorHAnsi"/>
                          <w:b/>
                          <w:bCs/>
                          <w:sz w:val="24"/>
                          <w:szCs w:val="24"/>
                        </w:rPr>
                        <w:t>By finish, paint protection film market is segmented into matte finish and gloss finish. Gloss finish segment is likely to have a significant market share owing to its easy maintenance than matte finish. Although both matte and gloss finish have self-healing feature, but maintenance process of gloss finish for an individual would be much easier than the other. All matte finished surfaces are not same and hence, it may not match the amount of sheen and texture of the matte paint of the vehicle. Matte shaded surfaces are prone to damage and more expensive than the glossy ones.</w:t>
                      </w:r>
                      <w:r w:rsidRPr="00C06132">
                        <w:rPr>
                          <w:rFonts w:eastAsia="Times New Roman" w:cstheme="minorHAnsi"/>
                          <w:b/>
                          <w:bCs/>
                          <w:sz w:val="24"/>
                          <w:szCs w:val="24"/>
                        </w:rPr>
                        <w:br/>
                      </w:r>
                    </w:p>
                    <w:p w14:paraId="429ED2A7" w14:textId="7D500EAA" w:rsidR="00BF48E7" w:rsidRPr="00C06132" w:rsidRDefault="00BF48E7" w:rsidP="00C06132">
                      <w:pPr>
                        <w:spacing w:before="100" w:beforeAutospacing="1" w:after="100" w:afterAutospacing="1" w:line="240" w:lineRule="auto"/>
                        <w:jc w:val="both"/>
                        <w:rPr>
                          <w:rFonts w:eastAsia="Times New Roman" w:cstheme="minorHAnsi"/>
                          <w:b/>
                          <w:bCs/>
                          <w:sz w:val="24"/>
                          <w:szCs w:val="24"/>
                        </w:rPr>
                      </w:pPr>
                      <w:r w:rsidRPr="00C06132">
                        <w:rPr>
                          <w:rFonts w:eastAsia="Times New Roman" w:cstheme="minorHAnsi"/>
                          <w:b/>
                          <w:bCs/>
                          <w:sz w:val="24"/>
                          <w:szCs w:val="24"/>
                        </w:rPr>
                        <w:t>Based on application, the paint protection film market size is further categorized into automotive &amp; transportation, electronics, aerospace &amp; defense, marine, and others which include energy, etc. Aerospace &amp; defense segment is likely to grow at a rising CAGR in the coming years due to extensive usage of the product to protect the aircraft surfaces. It helps to protect from dirt, high impact abrasion and scratches on glass made parts. The product is applied for both interiors and exteriors of the aircrafts. The active global commercial fleet was estimated to be around 26,000 aircrafts in 2018 which is likely to increase to about 37,000 in the next ten years. This will in turn increase the market demand.</w:t>
                      </w:r>
                    </w:p>
                    <w:p w14:paraId="71E0C2D1" w14:textId="77777777" w:rsidR="00BF48E7" w:rsidRPr="00C06132" w:rsidRDefault="00BF48E7" w:rsidP="00C06132"/>
                  </w:txbxContent>
                </v:textbox>
              </v:shape>
            </w:pict>
          </mc:Fallback>
        </mc:AlternateContent>
      </w:r>
    </w:p>
    <w:p w14:paraId="708D0CDB" w14:textId="560C2D7B" w:rsidR="00E637D1" w:rsidRDefault="00E637D1" w:rsidP="00B50AFE"/>
    <w:p w14:paraId="3D247B84" w14:textId="7D03DC77" w:rsidR="00E637D1" w:rsidRDefault="00E637D1" w:rsidP="00B50AFE"/>
    <w:p w14:paraId="00FDE8D7" w14:textId="5D6879B7" w:rsidR="00E637D1" w:rsidRDefault="00E637D1" w:rsidP="00B50AFE"/>
    <w:p w14:paraId="779AFC94" w14:textId="4BDDC67E" w:rsidR="00E637D1" w:rsidRDefault="00E637D1" w:rsidP="00B50AFE"/>
    <w:p w14:paraId="04E6A90A" w14:textId="1AD2449E" w:rsidR="00E637D1" w:rsidRDefault="00E637D1" w:rsidP="00B50AFE"/>
    <w:p w14:paraId="4374F552" w14:textId="3352F393" w:rsidR="00E637D1" w:rsidRDefault="00E637D1" w:rsidP="00B50AFE"/>
    <w:p w14:paraId="4A0B5C34" w14:textId="253A3FB8" w:rsidR="00E637D1" w:rsidRDefault="00E637D1" w:rsidP="00B50AFE"/>
    <w:p w14:paraId="2A39BA3B" w14:textId="50D726AA" w:rsidR="00E637D1" w:rsidRDefault="00E637D1" w:rsidP="00B50AFE"/>
    <w:p w14:paraId="29FC4632" w14:textId="4078488A" w:rsidR="00E637D1" w:rsidRDefault="00E637D1" w:rsidP="00B50AFE"/>
    <w:p w14:paraId="65FFF485" w14:textId="64D26899" w:rsidR="00E637D1" w:rsidRDefault="00E637D1" w:rsidP="00B50AFE"/>
    <w:p w14:paraId="6CE2CAE8" w14:textId="557A51F2" w:rsidR="00E637D1" w:rsidRDefault="00E637D1" w:rsidP="00B50AFE"/>
    <w:p w14:paraId="3545BA7C" w14:textId="58EA5126" w:rsidR="00E637D1" w:rsidRDefault="00E637D1" w:rsidP="00B50AFE"/>
    <w:p w14:paraId="33667CFE" w14:textId="4F4358EB" w:rsidR="00E637D1" w:rsidRDefault="0050306A" w:rsidP="00B50AFE">
      <w:r>
        <w:rPr>
          <w:noProof/>
        </w:rPr>
        <w:drawing>
          <wp:inline distT="0" distB="0" distL="0" distR="0" wp14:anchorId="07119669" wp14:editId="1657861D">
            <wp:extent cx="2847975" cy="1600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t xml:space="preserve">               </w:t>
      </w:r>
      <w:r>
        <w:rPr>
          <w:noProof/>
        </w:rPr>
        <w:drawing>
          <wp:inline distT="0" distB="0" distL="0" distR="0" wp14:anchorId="48B8DBD2" wp14:editId="36C0CB2C">
            <wp:extent cx="2619375" cy="1590675"/>
            <wp:effectExtent l="0" t="0" r="9525" b="9525"/>
            <wp:docPr id="37" name="Picture 37" descr="Image result for paint protectio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aint protection fil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14:paraId="127AFD4A" w14:textId="0CE3B39F" w:rsidR="00E637D1" w:rsidRDefault="00E637D1" w:rsidP="00B50AFE"/>
    <w:p w14:paraId="0FF480FD" w14:textId="6877F4FE" w:rsidR="00E637D1" w:rsidRDefault="00E637D1" w:rsidP="00B50AFE"/>
    <w:p w14:paraId="0C13D04F" w14:textId="34CF432C" w:rsidR="00E637D1" w:rsidRDefault="00E637D1" w:rsidP="00B50AFE"/>
    <w:p w14:paraId="645B7939" w14:textId="244673EC" w:rsidR="00E637D1" w:rsidRDefault="00E637D1" w:rsidP="00B50AFE"/>
    <w:p w14:paraId="3AF8A228" w14:textId="6C32B021" w:rsidR="00E637D1" w:rsidRDefault="00E637D1" w:rsidP="00B50AFE"/>
    <w:p w14:paraId="2A70F7B3" w14:textId="77777777" w:rsidR="008C7B4C" w:rsidRDefault="008C7B4C" w:rsidP="00B50AFE"/>
    <w:p w14:paraId="7CDEE6DE" w14:textId="1AF45516" w:rsidR="00B41305" w:rsidRDefault="00B41305" w:rsidP="00B50AFE">
      <w:r>
        <w:rPr>
          <w:rFonts w:ascii="Times New Roman" w:hAnsi="Times New Roman"/>
          <w:noProof/>
          <w:sz w:val="24"/>
          <w:szCs w:val="24"/>
        </w:rPr>
        <mc:AlternateContent>
          <mc:Choice Requires="wps">
            <w:drawing>
              <wp:anchor distT="0" distB="0" distL="114300" distR="114300" simplePos="0" relativeHeight="251627008" behindDoc="0" locked="0" layoutInCell="1" allowOverlap="1" wp14:anchorId="296010D7" wp14:editId="1D3F1926">
                <wp:simplePos x="0" y="0"/>
                <wp:positionH relativeFrom="column">
                  <wp:posOffset>1727</wp:posOffset>
                </wp:positionH>
                <wp:positionV relativeFrom="paragraph">
                  <wp:posOffset>211116</wp:posOffset>
                </wp:positionV>
                <wp:extent cx="3992880" cy="403860"/>
                <wp:effectExtent l="0" t="0" r="26670" b="15240"/>
                <wp:wrapNone/>
                <wp:docPr id="4099" name="Text Box 4099"/>
                <wp:cNvGraphicFramePr/>
                <a:graphic xmlns:a="http://schemas.openxmlformats.org/drawingml/2006/main">
                  <a:graphicData uri="http://schemas.microsoft.com/office/word/2010/wordprocessingShape">
                    <wps:wsp>
                      <wps:cNvSpPr txBox="1"/>
                      <wps:spPr>
                        <a:xfrm>
                          <a:off x="0" y="0"/>
                          <a:ext cx="39928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EE25F" w14:textId="77777777" w:rsidR="00BF48E7" w:rsidRPr="00506EA0" w:rsidRDefault="00BF48E7" w:rsidP="00B50AFE">
                            <w:pPr>
                              <w:rPr>
                                <w:rFonts w:ascii="Arial Black" w:hAnsi="Arial Black"/>
                                <w:color w:val="2E47B0"/>
                                <w:sz w:val="36"/>
                              </w:rPr>
                            </w:pPr>
                            <w:r w:rsidRPr="00506EA0">
                              <w:rPr>
                                <w:rFonts w:ascii="Arial Black" w:hAnsi="Arial Black"/>
                                <w:color w:val="2E47B0"/>
                                <w:sz w:val="36"/>
                              </w:rPr>
                              <w:t xml:space="preserve">   PRODUCTS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10D7" id="Text Box 4099" o:spid="_x0000_s1052" type="#_x0000_t202" style="position:absolute;margin-left:.15pt;margin-top:16.6pt;width:314.4pt;height:3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" fillcolor="white [3201]" strokeweight=".5pt">
                <v:textbox>
                  <w:txbxContent>
                    <w:p w14:paraId="1C9EE25F" w14:textId="77777777" w:rsidR="00BF48E7" w:rsidRPr="00506EA0" w:rsidRDefault="00BF48E7" w:rsidP="00B50AFE">
                      <w:pPr>
                        <w:rPr>
                          <w:rFonts w:ascii="Arial Black" w:hAnsi="Arial Black"/>
                          <w:color w:val="2E47B0"/>
                          <w:sz w:val="36"/>
                        </w:rPr>
                      </w:pPr>
                      <w:r w:rsidRPr="00506EA0">
                        <w:rPr>
                          <w:rFonts w:ascii="Arial Black" w:hAnsi="Arial Black"/>
                          <w:color w:val="2E47B0"/>
                          <w:sz w:val="36"/>
                        </w:rPr>
                        <w:t xml:space="preserve">   PRODUCTS AND SERVICES</w:t>
                      </w:r>
                    </w:p>
                  </w:txbxContent>
                </v:textbox>
              </v:shape>
            </w:pict>
          </mc:Fallback>
        </mc:AlternateContent>
      </w:r>
    </w:p>
    <w:p w14:paraId="5D304017" w14:textId="650DEA90" w:rsidR="00A12AE8" w:rsidRDefault="00A12AE8" w:rsidP="00B50AFE"/>
    <w:p w14:paraId="1F17944A" w14:textId="3F459A73" w:rsidR="00B50AFE" w:rsidRDefault="00B50AFE" w:rsidP="00B50AFE"/>
    <w:p w14:paraId="66A09DDE" w14:textId="77039CFB" w:rsidR="00B50AFE" w:rsidRDefault="00EE1FB1" w:rsidP="00B50AFE">
      <w:r>
        <w:rPr>
          <w:noProof/>
        </w:rPr>
        <mc:AlternateContent>
          <mc:Choice Requires="wps">
            <w:drawing>
              <wp:anchor distT="0" distB="0" distL="114300" distR="114300" simplePos="0" relativeHeight="251624960" behindDoc="0" locked="0" layoutInCell="1" allowOverlap="1" wp14:anchorId="7FD4DACD" wp14:editId="18B48932">
                <wp:simplePos x="0" y="0"/>
                <wp:positionH relativeFrom="column">
                  <wp:posOffset>0</wp:posOffset>
                </wp:positionH>
                <wp:positionV relativeFrom="paragraph">
                  <wp:posOffset>41910</wp:posOffset>
                </wp:positionV>
                <wp:extent cx="6534150" cy="410527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6534150" cy="410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877D8" w14:textId="77777777" w:rsidR="00BF48E7" w:rsidRPr="00506EA0" w:rsidRDefault="00BF48E7" w:rsidP="005440A8">
                            <w:pPr>
                              <w:jc w:val="both"/>
                              <w:rPr>
                                <w:b/>
                                <w:color w:val="2E47B0"/>
                                <w:sz w:val="28"/>
                                <w:u w:val="single"/>
                              </w:rPr>
                            </w:pPr>
                            <w:r w:rsidRPr="00506EA0">
                              <w:rPr>
                                <w:b/>
                                <w:color w:val="2E47B0"/>
                                <w:sz w:val="28"/>
                                <w:u w:val="single"/>
                              </w:rPr>
                              <w:t>Product &amp; Service Offerings:</w:t>
                            </w:r>
                          </w:p>
                          <w:p w14:paraId="4D581126" w14:textId="766B559C" w:rsidR="00BF48E7" w:rsidRDefault="00BF48E7" w:rsidP="00861185">
                            <w:pPr>
                              <w:tabs>
                                <w:tab w:val="left" w:pos="8028"/>
                              </w:tabs>
                              <w:spacing w:after="0"/>
                              <w:jc w:val="both"/>
                              <w:rPr>
                                <w:rFonts w:cs="Times New Roman"/>
                                <w:b/>
                                <w:sz w:val="24"/>
                                <w:szCs w:val="24"/>
                              </w:rPr>
                            </w:pPr>
                            <w:r>
                              <w:rPr>
                                <w:rFonts w:cs="Times New Roman"/>
                                <w:b/>
                                <w:sz w:val="24"/>
                                <w:szCs w:val="24"/>
                              </w:rPr>
                              <w:t>Our services here at Clear Shield Concepts include primarily Paint Protection Film Application Services.  We are not primary Product Sources, meaning that we do not sell Clear Coating Film as wholesale or retail products.  Instead, we market an application of the Paint Protection Film to new cars in the partner dealership.  This enables the Dealership to add up to $110,000 per month in Sales Revenue.</w:t>
                            </w:r>
                          </w:p>
                          <w:p w14:paraId="0EC02ED9" w14:textId="7DD1E0F8" w:rsidR="00BF48E7" w:rsidRDefault="00BF48E7" w:rsidP="00861185">
                            <w:pPr>
                              <w:tabs>
                                <w:tab w:val="left" w:pos="8028"/>
                              </w:tabs>
                              <w:spacing w:after="0"/>
                              <w:jc w:val="both"/>
                              <w:rPr>
                                <w:rFonts w:cs="Times New Roman"/>
                                <w:b/>
                                <w:sz w:val="24"/>
                                <w:szCs w:val="24"/>
                              </w:rPr>
                            </w:pPr>
                          </w:p>
                          <w:p w14:paraId="77B07563" w14:textId="07DA2486" w:rsidR="00BF48E7" w:rsidRPr="00664C42" w:rsidRDefault="00BF48E7" w:rsidP="00861185">
                            <w:pPr>
                              <w:tabs>
                                <w:tab w:val="left" w:pos="8028"/>
                              </w:tabs>
                              <w:spacing w:after="0"/>
                              <w:jc w:val="both"/>
                              <w:rPr>
                                <w:rFonts w:cstheme="minorHAnsi"/>
                                <w:b/>
                                <w:bCs/>
                                <w:sz w:val="28"/>
                                <w:szCs w:val="28"/>
                              </w:rPr>
                            </w:pPr>
                            <w:r w:rsidRPr="00664C42">
                              <w:rPr>
                                <w:rFonts w:cstheme="minorHAnsi"/>
                                <w:b/>
                                <w:bCs/>
                                <w:sz w:val="24"/>
                                <w:szCs w:val="24"/>
                                <w:shd w:val="clear" w:color="auto" w:fill="FFFFFF"/>
                              </w:rPr>
                              <w:t>3M Scotchgard™ Pro Series Clear represents the latest technology in paint protection film. The unique technology that separates this product from its competitors is a true testimony to 3M’s innovation. Industry-leading clarity (less orange peel) and self-healing and stain-resistant characteristics, Scotchgard Pro Series is designed to give you years of protection and performance without ongoing maintenance. Unlike your car’s paint, when 3M Pro Series is scratched, the scratches virtually disappear, keeping your film looking newer longer. It is warrantied for labor and material by 3M Company for ten (10) years. 3M offers an optional warranty that if the film fails and the paint is compromised 3M will pay up to $3,500.00 to repair the damage. Virtually nothing can protect your vehicle better from scratches, stains, and chips than 3M Paint Protection Film Pro Series. It’s truly the ultimate protection for paint.</w:t>
                            </w:r>
                          </w:p>
                          <w:p w14:paraId="04E2317E" w14:textId="77777777" w:rsidR="00BF48E7" w:rsidRPr="001E64D4" w:rsidRDefault="00BF48E7" w:rsidP="001E64D4">
                            <w:pPr>
                              <w:tabs>
                                <w:tab w:val="left" w:pos="8028"/>
                              </w:tabs>
                              <w:jc w:val="both"/>
                              <w:rPr>
                                <w:b/>
                              </w:rPr>
                            </w:pPr>
                          </w:p>
                          <w:p w14:paraId="1F2AE422" w14:textId="77777777" w:rsidR="00BF48E7" w:rsidRDefault="00BF48E7" w:rsidP="00861185">
                            <w:pPr>
                              <w:tabs>
                                <w:tab w:val="left" w:pos="8028"/>
                              </w:tabs>
                              <w:spacing w:after="0"/>
                              <w:jc w:val="both"/>
                              <w:rPr>
                                <w:rFonts w:cs="Times New Roman"/>
                                <w:b/>
                                <w:sz w:val="24"/>
                                <w:szCs w:val="24"/>
                              </w:rPr>
                            </w:pPr>
                          </w:p>
                          <w:p w14:paraId="7B7853C1" w14:textId="77777777" w:rsidR="00BF48E7" w:rsidRDefault="00BF48E7" w:rsidP="00861185">
                            <w:pPr>
                              <w:tabs>
                                <w:tab w:val="left" w:pos="8028"/>
                              </w:tabs>
                              <w:spacing w:after="0"/>
                              <w:jc w:val="both"/>
                              <w:rPr>
                                <w:rFonts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DACD" id="Text Box 237" o:spid="_x0000_s1053" type="#_x0000_t202" style="position:absolute;margin-left:0;margin-top:3.3pt;width:514.5pt;height:32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" fillcolor="white [3201]" strokeweight=".5pt">
                <v:textbox>
                  <w:txbxContent>
                    <w:p w14:paraId="5A9877D8" w14:textId="77777777" w:rsidR="00BF48E7" w:rsidRPr="00506EA0" w:rsidRDefault="00BF48E7" w:rsidP="005440A8">
                      <w:pPr>
                        <w:jc w:val="both"/>
                        <w:rPr>
                          <w:b/>
                          <w:color w:val="2E47B0"/>
                          <w:sz w:val="28"/>
                          <w:u w:val="single"/>
                        </w:rPr>
                      </w:pPr>
                      <w:r w:rsidRPr="00506EA0">
                        <w:rPr>
                          <w:b/>
                          <w:color w:val="2E47B0"/>
                          <w:sz w:val="28"/>
                          <w:u w:val="single"/>
                        </w:rPr>
                        <w:t>Product &amp; Service Offerings:</w:t>
                      </w:r>
                    </w:p>
                    <w:p w14:paraId="4D581126" w14:textId="766B559C" w:rsidR="00BF48E7" w:rsidRDefault="00BF48E7" w:rsidP="00861185">
                      <w:pPr>
                        <w:tabs>
                          <w:tab w:val="left" w:pos="8028"/>
                        </w:tabs>
                        <w:spacing w:after="0"/>
                        <w:jc w:val="both"/>
                        <w:rPr>
                          <w:rFonts w:cs="Times New Roman"/>
                          <w:b/>
                          <w:sz w:val="24"/>
                          <w:szCs w:val="24"/>
                        </w:rPr>
                      </w:pPr>
                      <w:r>
                        <w:rPr>
                          <w:rFonts w:cs="Times New Roman"/>
                          <w:b/>
                          <w:sz w:val="24"/>
                          <w:szCs w:val="24"/>
                        </w:rPr>
                        <w:t>Our services here at Clear Shield Concepts include primarily Paint Protection Film Application Services.  We are not primary Product Sources, meaning that we do not sell Clear Coating Film as wholesale or retail products.  Instead, we market an application of the Paint Protection Film to new cars in the partner dealership.  This enables the Dealership to add up to $110,000 per month in Sales Revenue.</w:t>
                      </w:r>
                    </w:p>
                    <w:p w14:paraId="0EC02ED9" w14:textId="7DD1E0F8" w:rsidR="00BF48E7" w:rsidRDefault="00BF48E7" w:rsidP="00861185">
                      <w:pPr>
                        <w:tabs>
                          <w:tab w:val="left" w:pos="8028"/>
                        </w:tabs>
                        <w:spacing w:after="0"/>
                        <w:jc w:val="both"/>
                        <w:rPr>
                          <w:rFonts w:cs="Times New Roman"/>
                          <w:b/>
                          <w:sz w:val="24"/>
                          <w:szCs w:val="24"/>
                        </w:rPr>
                      </w:pPr>
                    </w:p>
                    <w:p w14:paraId="77B07563" w14:textId="07DA2486" w:rsidR="00BF48E7" w:rsidRPr="00664C42" w:rsidRDefault="00BF48E7" w:rsidP="00861185">
                      <w:pPr>
                        <w:tabs>
                          <w:tab w:val="left" w:pos="8028"/>
                        </w:tabs>
                        <w:spacing w:after="0"/>
                        <w:jc w:val="both"/>
                        <w:rPr>
                          <w:rFonts w:cstheme="minorHAnsi"/>
                          <w:b/>
                          <w:bCs/>
                          <w:sz w:val="28"/>
                          <w:szCs w:val="28"/>
                        </w:rPr>
                      </w:pPr>
                      <w:r w:rsidRPr="00664C42">
                        <w:rPr>
                          <w:rFonts w:cstheme="minorHAnsi"/>
                          <w:b/>
                          <w:bCs/>
                          <w:sz w:val="24"/>
                          <w:szCs w:val="24"/>
                          <w:shd w:val="clear" w:color="auto" w:fill="FFFFFF"/>
                        </w:rPr>
                        <w:t>3M Scotchgard™ Pro Series Clear represents the latest technology in paint protection film. The unique technology that separates this product from its competitors is a true testimony to 3M’s innovation. Industry-leading clarity (less orange peel) and self-healing and stain-resistant characteristics, Scotchgard Pro Series is designed to give you years of protection and performance without ongoing maintenance. Unlike your car’s paint, when 3M Pro Series is scratched, the scratches virtually disappear, keeping your film looking newer longer. It is warrantied for labor and material by 3M Company for ten (10) years. 3M offers an optional warranty that if the film fails and the paint is compromised 3M will pay up to $3,500.00 to repair the damage. Virtually nothing can protect your vehicle better from scratches, stains, and chips than 3M Paint Protection Film Pro Series. It’s truly the ultimate protection for paint.</w:t>
                      </w:r>
                    </w:p>
                    <w:p w14:paraId="04E2317E" w14:textId="77777777" w:rsidR="00BF48E7" w:rsidRPr="001E64D4" w:rsidRDefault="00BF48E7" w:rsidP="001E64D4">
                      <w:pPr>
                        <w:tabs>
                          <w:tab w:val="left" w:pos="8028"/>
                        </w:tabs>
                        <w:jc w:val="both"/>
                        <w:rPr>
                          <w:b/>
                        </w:rPr>
                      </w:pPr>
                    </w:p>
                    <w:p w14:paraId="1F2AE422" w14:textId="77777777" w:rsidR="00BF48E7" w:rsidRDefault="00BF48E7" w:rsidP="00861185">
                      <w:pPr>
                        <w:tabs>
                          <w:tab w:val="left" w:pos="8028"/>
                        </w:tabs>
                        <w:spacing w:after="0"/>
                        <w:jc w:val="both"/>
                        <w:rPr>
                          <w:rFonts w:cs="Times New Roman"/>
                          <w:b/>
                          <w:sz w:val="24"/>
                          <w:szCs w:val="24"/>
                        </w:rPr>
                      </w:pPr>
                    </w:p>
                    <w:p w14:paraId="7B7853C1" w14:textId="77777777" w:rsidR="00BF48E7" w:rsidRDefault="00BF48E7" w:rsidP="00861185">
                      <w:pPr>
                        <w:tabs>
                          <w:tab w:val="left" w:pos="8028"/>
                        </w:tabs>
                        <w:spacing w:after="0"/>
                        <w:jc w:val="both"/>
                        <w:rPr>
                          <w:rFonts w:cs="Times New Roman"/>
                          <w:b/>
                          <w:sz w:val="24"/>
                          <w:szCs w:val="24"/>
                        </w:rPr>
                      </w:pPr>
                    </w:p>
                  </w:txbxContent>
                </v:textbox>
              </v:shape>
            </w:pict>
          </mc:Fallback>
        </mc:AlternateContent>
      </w:r>
    </w:p>
    <w:p w14:paraId="3AD53653" w14:textId="12D1BFEA" w:rsidR="00A53B02" w:rsidRDefault="00A53B02" w:rsidP="00B50AFE"/>
    <w:p w14:paraId="2091DE7A" w14:textId="7BC51DF9" w:rsidR="00E75151" w:rsidRDefault="00E75151" w:rsidP="00B50AFE"/>
    <w:p w14:paraId="1710BD5F" w14:textId="02688209" w:rsidR="00E75151" w:rsidRDefault="00E75151" w:rsidP="00B50AFE"/>
    <w:p w14:paraId="783DB130" w14:textId="43ED95CC" w:rsidR="00E75151" w:rsidRDefault="00E75151" w:rsidP="00B50AFE"/>
    <w:p w14:paraId="71C369CF" w14:textId="08DCB80C" w:rsidR="00E75151" w:rsidRDefault="00E75151" w:rsidP="00B50AFE"/>
    <w:p w14:paraId="70BF0F46" w14:textId="3B64F619" w:rsidR="00E75151" w:rsidRDefault="00E75151" w:rsidP="00B50AFE"/>
    <w:p w14:paraId="6CB9F1FA" w14:textId="02A61EE3" w:rsidR="00E75151" w:rsidRDefault="00E75151" w:rsidP="00B50AFE"/>
    <w:p w14:paraId="3214CFB1" w14:textId="7DDFC2F4" w:rsidR="00646948" w:rsidRDefault="00646948" w:rsidP="00B50AFE"/>
    <w:p w14:paraId="63708EDE" w14:textId="4EDAB080" w:rsidR="00646948" w:rsidRDefault="00646948" w:rsidP="00B50AFE"/>
    <w:p w14:paraId="7025C51E" w14:textId="1184D945" w:rsidR="00646948" w:rsidRDefault="00646948" w:rsidP="00B50AFE"/>
    <w:p w14:paraId="7408145E" w14:textId="75D5A8DC" w:rsidR="00646948" w:rsidRDefault="00646948" w:rsidP="00B50AFE"/>
    <w:p w14:paraId="75025FBE" w14:textId="1CCCD54E" w:rsidR="00646948" w:rsidRDefault="00646948" w:rsidP="00B50AFE"/>
    <w:p w14:paraId="771FF721" w14:textId="4E1D5ECE" w:rsidR="00646948" w:rsidRDefault="00646948" w:rsidP="00B50AFE"/>
    <w:p w14:paraId="2058979D" w14:textId="05266197" w:rsidR="00646948" w:rsidRDefault="0050306A" w:rsidP="00B50AFE">
      <w:r>
        <w:rPr>
          <w:noProof/>
        </w:rPr>
        <w:drawing>
          <wp:anchor distT="0" distB="0" distL="114300" distR="114300" simplePos="0" relativeHeight="251676160" behindDoc="0" locked="0" layoutInCell="1" allowOverlap="1" wp14:anchorId="1E08B961" wp14:editId="60FFF417">
            <wp:simplePos x="0" y="0"/>
            <wp:positionH relativeFrom="column">
              <wp:posOffset>3190875</wp:posOffset>
            </wp:positionH>
            <wp:positionV relativeFrom="paragraph">
              <wp:posOffset>299720</wp:posOffset>
            </wp:positionV>
            <wp:extent cx="3392424" cy="1911096"/>
            <wp:effectExtent l="0" t="0" r="0" b="0"/>
            <wp:wrapNone/>
            <wp:docPr id="39" name="Picture 39" descr="Image result for paint protectio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aint protection fil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2424"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D27CC" w14:textId="6B10F8D1" w:rsidR="00646948" w:rsidRDefault="0050306A" w:rsidP="00B50AFE">
      <w:r>
        <w:rPr>
          <w:noProof/>
        </w:rPr>
        <w:drawing>
          <wp:inline distT="0" distB="0" distL="0" distR="0" wp14:anchorId="067D75DC" wp14:editId="564407A5">
            <wp:extent cx="2800350" cy="1876425"/>
            <wp:effectExtent l="0" t="0" r="0" b="9525"/>
            <wp:docPr id="38" name="Picture 38" descr="Image result for paint protectio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aint protection fil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r>
        <w:t xml:space="preserve">                    </w:t>
      </w:r>
    </w:p>
    <w:p w14:paraId="50AC74B5" w14:textId="3BC9A795" w:rsidR="00646948" w:rsidRDefault="00646948" w:rsidP="00B50AFE"/>
    <w:p w14:paraId="422ED572" w14:textId="77777777" w:rsidR="00BF48E7" w:rsidRDefault="00BF48E7" w:rsidP="00B50AFE"/>
    <w:p w14:paraId="0306150F" w14:textId="16623A3B" w:rsidR="00646948" w:rsidRDefault="00646948" w:rsidP="00B50AFE"/>
    <w:p w14:paraId="5CA85612" w14:textId="175E4683" w:rsidR="00A32148" w:rsidRDefault="00A32148" w:rsidP="00B50AFE">
      <w:r>
        <w:rPr>
          <w:rFonts w:ascii="Times New Roman" w:hAnsi="Times New Roman"/>
          <w:noProof/>
          <w:sz w:val="24"/>
          <w:szCs w:val="24"/>
        </w:rPr>
        <mc:AlternateContent>
          <mc:Choice Requires="wps">
            <w:drawing>
              <wp:anchor distT="0" distB="0" distL="114300" distR="114300" simplePos="0" relativeHeight="251696640" behindDoc="0" locked="0" layoutInCell="1" allowOverlap="1" wp14:anchorId="16C3D666" wp14:editId="0AE6375C">
                <wp:simplePos x="0" y="0"/>
                <wp:positionH relativeFrom="column">
                  <wp:posOffset>0</wp:posOffset>
                </wp:positionH>
                <wp:positionV relativeFrom="paragraph">
                  <wp:posOffset>-635</wp:posOffset>
                </wp:positionV>
                <wp:extent cx="3992880" cy="403860"/>
                <wp:effectExtent l="0" t="0" r="26670" b="15240"/>
                <wp:wrapNone/>
                <wp:docPr id="4120" name="Text Box 4120"/>
                <wp:cNvGraphicFramePr/>
                <a:graphic xmlns:a="http://schemas.openxmlformats.org/drawingml/2006/main">
                  <a:graphicData uri="http://schemas.microsoft.com/office/word/2010/wordprocessingShape">
                    <wps:wsp>
                      <wps:cNvSpPr txBox="1"/>
                      <wps:spPr>
                        <a:xfrm>
                          <a:off x="0" y="0"/>
                          <a:ext cx="39928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80541" w14:textId="77777777" w:rsidR="00BF48E7" w:rsidRPr="00506EA0" w:rsidRDefault="00BF48E7" w:rsidP="00A32148">
                            <w:pPr>
                              <w:rPr>
                                <w:rFonts w:ascii="Arial Black" w:hAnsi="Arial Black"/>
                                <w:color w:val="2E47B0"/>
                                <w:sz w:val="36"/>
                              </w:rPr>
                            </w:pPr>
                            <w:r w:rsidRPr="00506EA0">
                              <w:rPr>
                                <w:rFonts w:ascii="Arial Black" w:hAnsi="Arial Black"/>
                                <w:color w:val="2E47B0"/>
                                <w:sz w:val="36"/>
                              </w:rPr>
                              <w:t xml:space="preserve">   PRODUCTS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D666" id="Text Box 4120" o:spid="_x0000_s1054" type="#_x0000_t202" style="position:absolute;margin-left:0;margin-top:-.05pt;width:314.4pt;height:3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" fillcolor="white [3201]" strokeweight=".5pt">
                <v:textbox>
                  <w:txbxContent>
                    <w:p w14:paraId="21280541" w14:textId="77777777" w:rsidR="00BF48E7" w:rsidRPr="00506EA0" w:rsidRDefault="00BF48E7" w:rsidP="00A32148">
                      <w:pPr>
                        <w:rPr>
                          <w:rFonts w:ascii="Arial Black" w:hAnsi="Arial Black"/>
                          <w:color w:val="2E47B0"/>
                          <w:sz w:val="36"/>
                        </w:rPr>
                      </w:pPr>
                      <w:r w:rsidRPr="00506EA0">
                        <w:rPr>
                          <w:rFonts w:ascii="Arial Black" w:hAnsi="Arial Black"/>
                          <w:color w:val="2E47B0"/>
                          <w:sz w:val="36"/>
                        </w:rPr>
                        <w:t xml:space="preserve">   PRODUCTS AND SERVICES</w:t>
                      </w:r>
                    </w:p>
                  </w:txbxContent>
                </v:textbox>
              </v:shape>
            </w:pict>
          </mc:Fallback>
        </mc:AlternateContent>
      </w:r>
    </w:p>
    <w:p w14:paraId="74EFC655" w14:textId="2D989DE5" w:rsidR="00A32148" w:rsidRDefault="00A32148" w:rsidP="00B50AFE"/>
    <w:p w14:paraId="52EE2D23" w14:textId="2DFAFC80" w:rsidR="00A32148" w:rsidRDefault="00295644" w:rsidP="00B50AFE">
      <w:r>
        <w:rPr>
          <w:noProof/>
        </w:rPr>
        <mc:AlternateContent>
          <mc:Choice Requires="wps">
            <w:drawing>
              <wp:anchor distT="0" distB="0" distL="114300" distR="114300" simplePos="0" relativeHeight="251697664" behindDoc="0" locked="0" layoutInCell="1" allowOverlap="1" wp14:anchorId="38769046" wp14:editId="3CE685E9">
                <wp:simplePos x="0" y="0"/>
                <wp:positionH relativeFrom="column">
                  <wp:posOffset>0</wp:posOffset>
                </wp:positionH>
                <wp:positionV relativeFrom="paragraph">
                  <wp:posOffset>327659</wp:posOffset>
                </wp:positionV>
                <wp:extent cx="6562725" cy="3762375"/>
                <wp:effectExtent l="0" t="0" r="28575" b="28575"/>
                <wp:wrapNone/>
                <wp:docPr id="4121" name="Text Box 4121"/>
                <wp:cNvGraphicFramePr/>
                <a:graphic xmlns:a="http://schemas.openxmlformats.org/drawingml/2006/main">
                  <a:graphicData uri="http://schemas.microsoft.com/office/word/2010/wordprocessingShape">
                    <wps:wsp>
                      <wps:cNvSpPr txBox="1"/>
                      <wps:spPr>
                        <a:xfrm>
                          <a:off x="0" y="0"/>
                          <a:ext cx="6562725"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71BE0" w14:textId="60B19898" w:rsidR="00BF48E7" w:rsidRPr="00506EA0" w:rsidRDefault="00BF48E7" w:rsidP="00A32148">
                            <w:pPr>
                              <w:jc w:val="both"/>
                              <w:rPr>
                                <w:b/>
                                <w:color w:val="2E47B0"/>
                                <w:sz w:val="28"/>
                                <w:u w:val="single"/>
                              </w:rPr>
                            </w:pPr>
                            <w:r>
                              <w:rPr>
                                <w:b/>
                                <w:color w:val="2E47B0"/>
                                <w:sz w:val="28"/>
                                <w:u w:val="single"/>
                              </w:rPr>
                              <w:t>How We Provide Services</w:t>
                            </w:r>
                            <w:r w:rsidRPr="00506EA0">
                              <w:rPr>
                                <w:b/>
                                <w:color w:val="2E47B0"/>
                                <w:sz w:val="28"/>
                                <w:u w:val="single"/>
                              </w:rPr>
                              <w:t>:</w:t>
                            </w:r>
                          </w:p>
                          <w:p w14:paraId="39E0EA16" w14:textId="61562D29" w:rsidR="00BF48E7" w:rsidRPr="00DE61CA" w:rsidRDefault="00BF48E7" w:rsidP="00295644">
                            <w:pPr>
                              <w:widowControl w:val="0"/>
                              <w:autoSpaceDE w:val="0"/>
                              <w:autoSpaceDN w:val="0"/>
                              <w:adjustRightInd w:val="0"/>
                              <w:spacing w:after="240" w:line="340" w:lineRule="atLeast"/>
                              <w:jc w:val="both"/>
                              <w:rPr>
                                <w:rFonts w:cstheme="minorHAnsi"/>
                                <w:b/>
                                <w:bCs/>
                                <w:sz w:val="24"/>
                                <w:szCs w:val="24"/>
                              </w:rPr>
                            </w:pPr>
                            <w:r w:rsidRPr="00DE61CA">
                              <w:rPr>
                                <w:rFonts w:cstheme="minorHAnsi"/>
                                <w:b/>
                                <w:bCs/>
                                <w:sz w:val="24"/>
                                <w:szCs w:val="24"/>
                              </w:rPr>
                              <w:t>We give a dealer car buyers confidence that their investment will be protected from scratches, chips, light dents and more with 3M Paint Protection Film. Have it installed right at the dealership before they ever drive it</w:t>
                            </w:r>
                            <w:r>
                              <w:rPr>
                                <w:rFonts w:ascii="Tahoma" w:hAnsi="Tahoma" w:cs="Tahoma"/>
                                <w:b/>
                                <w:bCs/>
                                <w:sz w:val="24"/>
                                <w:szCs w:val="24"/>
                              </w:rPr>
                              <w:t xml:space="preserve"> </w:t>
                            </w:r>
                            <w:r w:rsidRPr="00DE61CA">
                              <w:rPr>
                                <w:rFonts w:cstheme="minorHAnsi"/>
                                <w:b/>
                                <w:bCs/>
                                <w:sz w:val="24"/>
                                <w:szCs w:val="24"/>
                              </w:rPr>
                              <w:t xml:space="preserve">off the </w:t>
                            </w:r>
                            <w:proofErr w:type="gramStart"/>
                            <w:r w:rsidRPr="00DE61CA">
                              <w:rPr>
                                <w:rFonts w:cstheme="minorHAnsi"/>
                                <w:b/>
                                <w:bCs/>
                                <w:sz w:val="24"/>
                                <w:szCs w:val="24"/>
                              </w:rPr>
                              <w:t>lot.</w:t>
                            </w:r>
                            <w:proofErr w:type="gramEnd"/>
                            <w:r w:rsidRPr="00DE61CA">
                              <w:rPr>
                                <w:rFonts w:cstheme="minorHAnsi"/>
                                <w:b/>
                                <w:bCs/>
                                <w:sz w:val="24"/>
                                <w:szCs w:val="24"/>
                              </w:rPr>
                              <w:t xml:space="preserve"> Scotchgard Paint Protection Film is our best film to install with the highest quality and best warranty to ensure customer satisfaction. Clear Shield Concepts provides dealerships with the tools they need to successfully increase their monthly revenue $30K-$110K.</w:t>
                            </w:r>
                          </w:p>
                          <w:p w14:paraId="0481230A" w14:textId="1837EEA4" w:rsidR="00BF48E7" w:rsidRPr="00DE61CA" w:rsidRDefault="00BF48E7" w:rsidP="00295644">
                            <w:pPr>
                              <w:widowControl w:val="0"/>
                              <w:autoSpaceDE w:val="0"/>
                              <w:autoSpaceDN w:val="0"/>
                              <w:adjustRightInd w:val="0"/>
                              <w:spacing w:after="240" w:line="340" w:lineRule="atLeast"/>
                              <w:jc w:val="both"/>
                              <w:rPr>
                                <w:rFonts w:cstheme="minorHAnsi"/>
                                <w:b/>
                                <w:bCs/>
                                <w:sz w:val="24"/>
                                <w:szCs w:val="24"/>
                              </w:rPr>
                            </w:pPr>
                            <w:r w:rsidRPr="00DE61CA">
                              <w:rPr>
                                <w:rFonts w:cstheme="minorHAnsi"/>
                                <w:b/>
                                <w:bCs/>
                                <w:sz w:val="24"/>
                                <w:szCs w:val="24"/>
                              </w:rPr>
                              <w:t xml:space="preserve">We install each vehicle within 10 minutes. charging $35-$60 per install. Our cost of each install is roughly $16-$25. We at present have 30 dealerships we service, adding several a monthly with our current staff of 2 sales reps. Our proven system and business plan generate anywhere from $3,800-$28,000 in monthly gross sale for our company, of which there are $2,500-$28,000 being invoiced in net sales per store. </w:t>
                            </w:r>
                            <w:proofErr w:type="gramStart"/>
                            <w:r w:rsidRPr="00DE61CA">
                              <w:rPr>
                                <w:rFonts w:cstheme="minorHAnsi"/>
                                <w:b/>
                                <w:bCs/>
                                <w:sz w:val="24"/>
                                <w:szCs w:val="24"/>
                              </w:rPr>
                              <w:t>In regard to</w:t>
                            </w:r>
                            <w:proofErr w:type="gramEnd"/>
                            <w:r w:rsidRPr="00DE61CA">
                              <w:rPr>
                                <w:rFonts w:cstheme="minorHAnsi"/>
                                <w:b/>
                                <w:bCs/>
                                <w:sz w:val="24"/>
                                <w:szCs w:val="24"/>
                              </w:rPr>
                              <w:t xml:space="preserve"> each dealership, they benefit by $30K-$110K in added gross revenue per store with our preload program. There are close to 60,000 new car automotive dealerships in the U.S., moving anywhere from 100 to 1,000 vehicles a month.</w:t>
                            </w:r>
                          </w:p>
                          <w:p w14:paraId="19001C8A" w14:textId="77777777" w:rsidR="00BF48E7" w:rsidRPr="001E64D4" w:rsidRDefault="00BF48E7" w:rsidP="00A32148">
                            <w:pPr>
                              <w:tabs>
                                <w:tab w:val="left" w:pos="8028"/>
                              </w:tabs>
                              <w:jc w:val="both"/>
                              <w:rPr>
                                <w:b/>
                              </w:rPr>
                            </w:pPr>
                          </w:p>
                          <w:p w14:paraId="345393C1" w14:textId="77777777" w:rsidR="00BF48E7" w:rsidRDefault="00BF48E7" w:rsidP="00A32148">
                            <w:pPr>
                              <w:tabs>
                                <w:tab w:val="left" w:pos="8028"/>
                              </w:tabs>
                              <w:spacing w:after="0"/>
                              <w:jc w:val="both"/>
                              <w:rPr>
                                <w:rFonts w:cs="Times New Roman"/>
                                <w:b/>
                                <w:sz w:val="24"/>
                                <w:szCs w:val="24"/>
                              </w:rPr>
                            </w:pPr>
                          </w:p>
                          <w:p w14:paraId="055820BE" w14:textId="77777777" w:rsidR="00BF48E7" w:rsidRDefault="00BF48E7" w:rsidP="00A32148">
                            <w:pPr>
                              <w:tabs>
                                <w:tab w:val="left" w:pos="8028"/>
                              </w:tabs>
                              <w:spacing w:after="0"/>
                              <w:jc w:val="both"/>
                              <w:rPr>
                                <w:rFonts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9046" id="Text Box 4121" o:spid="_x0000_s1055" type="#_x0000_t202" style="position:absolute;margin-left:0;margin-top:25.8pt;width:516.75pt;height:29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" fillcolor="white [3201]" strokeweight=".5pt">
                <v:textbox>
                  <w:txbxContent>
                    <w:p w14:paraId="59F71BE0" w14:textId="60B19898" w:rsidR="00BF48E7" w:rsidRPr="00506EA0" w:rsidRDefault="00BF48E7" w:rsidP="00A32148">
                      <w:pPr>
                        <w:jc w:val="both"/>
                        <w:rPr>
                          <w:b/>
                          <w:color w:val="2E47B0"/>
                          <w:sz w:val="28"/>
                          <w:u w:val="single"/>
                        </w:rPr>
                      </w:pPr>
                      <w:r>
                        <w:rPr>
                          <w:b/>
                          <w:color w:val="2E47B0"/>
                          <w:sz w:val="28"/>
                          <w:u w:val="single"/>
                        </w:rPr>
                        <w:t>How We Provide Services</w:t>
                      </w:r>
                      <w:r w:rsidRPr="00506EA0">
                        <w:rPr>
                          <w:b/>
                          <w:color w:val="2E47B0"/>
                          <w:sz w:val="28"/>
                          <w:u w:val="single"/>
                        </w:rPr>
                        <w:t>:</w:t>
                      </w:r>
                    </w:p>
                    <w:p w14:paraId="39E0EA16" w14:textId="61562D29" w:rsidR="00BF48E7" w:rsidRPr="00DE61CA" w:rsidRDefault="00BF48E7" w:rsidP="00295644">
                      <w:pPr>
                        <w:widowControl w:val="0"/>
                        <w:autoSpaceDE w:val="0"/>
                        <w:autoSpaceDN w:val="0"/>
                        <w:adjustRightInd w:val="0"/>
                        <w:spacing w:after="240" w:line="340" w:lineRule="atLeast"/>
                        <w:jc w:val="both"/>
                        <w:rPr>
                          <w:rFonts w:cstheme="minorHAnsi"/>
                          <w:b/>
                          <w:bCs/>
                          <w:sz w:val="24"/>
                          <w:szCs w:val="24"/>
                        </w:rPr>
                      </w:pPr>
                      <w:r w:rsidRPr="00DE61CA">
                        <w:rPr>
                          <w:rFonts w:cstheme="minorHAnsi"/>
                          <w:b/>
                          <w:bCs/>
                          <w:sz w:val="24"/>
                          <w:szCs w:val="24"/>
                        </w:rPr>
                        <w:t>We give a dealer car buyers confidence that their investment will be protected from scratches, chips, light dents and more with 3M Paint Protection Film. Have it installed right at the dealership before they ever drive it</w:t>
                      </w:r>
                      <w:r>
                        <w:rPr>
                          <w:rFonts w:ascii="Tahoma" w:hAnsi="Tahoma" w:cs="Tahoma"/>
                          <w:b/>
                          <w:bCs/>
                          <w:sz w:val="24"/>
                          <w:szCs w:val="24"/>
                        </w:rPr>
                        <w:t xml:space="preserve"> </w:t>
                      </w:r>
                      <w:r w:rsidRPr="00DE61CA">
                        <w:rPr>
                          <w:rFonts w:cstheme="minorHAnsi"/>
                          <w:b/>
                          <w:bCs/>
                          <w:sz w:val="24"/>
                          <w:szCs w:val="24"/>
                        </w:rPr>
                        <w:t xml:space="preserve">off the </w:t>
                      </w:r>
                      <w:proofErr w:type="gramStart"/>
                      <w:r w:rsidRPr="00DE61CA">
                        <w:rPr>
                          <w:rFonts w:cstheme="minorHAnsi"/>
                          <w:b/>
                          <w:bCs/>
                          <w:sz w:val="24"/>
                          <w:szCs w:val="24"/>
                        </w:rPr>
                        <w:t>lot.</w:t>
                      </w:r>
                      <w:proofErr w:type="gramEnd"/>
                      <w:r w:rsidRPr="00DE61CA">
                        <w:rPr>
                          <w:rFonts w:cstheme="minorHAnsi"/>
                          <w:b/>
                          <w:bCs/>
                          <w:sz w:val="24"/>
                          <w:szCs w:val="24"/>
                        </w:rPr>
                        <w:t xml:space="preserve"> Scotchgard Paint Protection Film is our best film to install with the highest quality and best warranty to ensure customer satisfaction. Clear Shield Concepts provides dealerships with the tools they need to successfully increase their monthly revenue $30K-$110K.</w:t>
                      </w:r>
                    </w:p>
                    <w:p w14:paraId="0481230A" w14:textId="1837EEA4" w:rsidR="00BF48E7" w:rsidRPr="00DE61CA" w:rsidRDefault="00BF48E7" w:rsidP="00295644">
                      <w:pPr>
                        <w:widowControl w:val="0"/>
                        <w:autoSpaceDE w:val="0"/>
                        <w:autoSpaceDN w:val="0"/>
                        <w:adjustRightInd w:val="0"/>
                        <w:spacing w:after="240" w:line="340" w:lineRule="atLeast"/>
                        <w:jc w:val="both"/>
                        <w:rPr>
                          <w:rFonts w:cstheme="minorHAnsi"/>
                          <w:b/>
                          <w:bCs/>
                          <w:sz w:val="24"/>
                          <w:szCs w:val="24"/>
                        </w:rPr>
                      </w:pPr>
                      <w:r w:rsidRPr="00DE61CA">
                        <w:rPr>
                          <w:rFonts w:cstheme="minorHAnsi"/>
                          <w:b/>
                          <w:bCs/>
                          <w:sz w:val="24"/>
                          <w:szCs w:val="24"/>
                        </w:rPr>
                        <w:t xml:space="preserve">We install each vehicle within 10 minutes. charging $35-$60 per install. Our cost of each install is roughly $16-$25. We at present have 30 dealerships we service, adding several a monthly with our current staff of 2 sales reps. Our proven system and business plan generate anywhere from $3,800-$28,000 in monthly gross sale for our company, of which there are $2,500-$28,000 being invoiced in net sales per store. </w:t>
                      </w:r>
                      <w:proofErr w:type="gramStart"/>
                      <w:r w:rsidRPr="00DE61CA">
                        <w:rPr>
                          <w:rFonts w:cstheme="minorHAnsi"/>
                          <w:b/>
                          <w:bCs/>
                          <w:sz w:val="24"/>
                          <w:szCs w:val="24"/>
                        </w:rPr>
                        <w:t>In regard to</w:t>
                      </w:r>
                      <w:proofErr w:type="gramEnd"/>
                      <w:r w:rsidRPr="00DE61CA">
                        <w:rPr>
                          <w:rFonts w:cstheme="minorHAnsi"/>
                          <w:b/>
                          <w:bCs/>
                          <w:sz w:val="24"/>
                          <w:szCs w:val="24"/>
                        </w:rPr>
                        <w:t xml:space="preserve"> each dealership, they benefit by $30K-$110K in added gross revenue per store with our preload program. There are close to 60,000 new car automotive dealerships in the U.S., moving anywhere from 100 to 1,000 vehicles a month.</w:t>
                      </w:r>
                    </w:p>
                    <w:p w14:paraId="19001C8A" w14:textId="77777777" w:rsidR="00BF48E7" w:rsidRPr="001E64D4" w:rsidRDefault="00BF48E7" w:rsidP="00A32148">
                      <w:pPr>
                        <w:tabs>
                          <w:tab w:val="left" w:pos="8028"/>
                        </w:tabs>
                        <w:jc w:val="both"/>
                        <w:rPr>
                          <w:b/>
                        </w:rPr>
                      </w:pPr>
                    </w:p>
                    <w:p w14:paraId="345393C1" w14:textId="77777777" w:rsidR="00BF48E7" w:rsidRDefault="00BF48E7" w:rsidP="00A32148">
                      <w:pPr>
                        <w:tabs>
                          <w:tab w:val="left" w:pos="8028"/>
                        </w:tabs>
                        <w:spacing w:after="0"/>
                        <w:jc w:val="both"/>
                        <w:rPr>
                          <w:rFonts w:cs="Times New Roman"/>
                          <w:b/>
                          <w:sz w:val="24"/>
                          <w:szCs w:val="24"/>
                        </w:rPr>
                      </w:pPr>
                    </w:p>
                    <w:p w14:paraId="055820BE" w14:textId="77777777" w:rsidR="00BF48E7" w:rsidRDefault="00BF48E7" w:rsidP="00A32148">
                      <w:pPr>
                        <w:tabs>
                          <w:tab w:val="left" w:pos="8028"/>
                        </w:tabs>
                        <w:spacing w:after="0"/>
                        <w:jc w:val="both"/>
                        <w:rPr>
                          <w:rFonts w:cs="Times New Roman"/>
                          <w:b/>
                          <w:sz w:val="24"/>
                          <w:szCs w:val="24"/>
                        </w:rPr>
                      </w:pPr>
                    </w:p>
                  </w:txbxContent>
                </v:textbox>
              </v:shape>
            </w:pict>
          </mc:Fallback>
        </mc:AlternateContent>
      </w:r>
    </w:p>
    <w:p w14:paraId="27EF4137" w14:textId="3F4AA725" w:rsidR="00A32148" w:rsidRDefault="00A32148" w:rsidP="00B50AFE"/>
    <w:p w14:paraId="0EEE9B49" w14:textId="72C7F504" w:rsidR="00A32148" w:rsidRDefault="00A32148" w:rsidP="00B50AFE"/>
    <w:p w14:paraId="7C0F8ED0" w14:textId="7BE6C535" w:rsidR="00A32148" w:rsidRDefault="00A32148" w:rsidP="00B50AFE"/>
    <w:p w14:paraId="5F288800" w14:textId="30F64AAF" w:rsidR="00A32148" w:rsidRDefault="00A32148" w:rsidP="00B50AFE"/>
    <w:p w14:paraId="739BD784" w14:textId="3CA7C8C8" w:rsidR="00A32148" w:rsidRDefault="00A32148" w:rsidP="00B50AFE"/>
    <w:p w14:paraId="0BCE74CE" w14:textId="0A63B5A4" w:rsidR="00A32148" w:rsidRDefault="00A32148" w:rsidP="00B50AFE"/>
    <w:p w14:paraId="2E3C0DE6" w14:textId="50EE08AB" w:rsidR="00A32148" w:rsidRDefault="00A32148" w:rsidP="00B50AFE"/>
    <w:p w14:paraId="56CF7956" w14:textId="706EC3B0" w:rsidR="00A32148" w:rsidRDefault="00A32148" w:rsidP="00B50AFE"/>
    <w:p w14:paraId="645622E8" w14:textId="578614BE" w:rsidR="00A32148" w:rsidRDefault="00A32148" w:rsidP="00B50AFE"/>
    <w:p w14:paraId="4DD69D88" w14:textId="3D664273" w:rsidR="00A32148" w:rsidRDefault="00A32148" w:rsidP="00B50AFE"/>
    <w:p w14:paraId="170FF9AA" w14:textId="5AE9B7F6" w:rsidR="00A32148" w:rsidRDefault="00A32148" w:rsidP="00B50AFE"/>
    <w:p w14:paraId="534343F7" w14:textId="56932E46" w:rsidR="00A32148" w:rsidRDefault="00A32148" w:rsidP="00B50AFE"/>
    <w:p w14:paraId="67632192" w14:textId="610BDEB0" w:rsidR="00A32148" w:rsidRDefault="00A32148" w:rsidP="00B50AFE"/>
    <w:p w14:paraId="1F6B016C" w14:textId="67224CE5" w:rsidR="00A32148" w:rsidRDefault="00A32148" w:rsidP="00B50AFE"/>
    <w:p w14:paraId="29ECE408" w14:textId="161FC8E6" w:rsidR="00A32148" w:rsidRDefault="0050306A" w:rsidP="00B50AFE">
      <w:r>
        <w:rPr>
          <w:noProof/>
        </w:rPr>
        <w:drawing>
          <wp:inline distT="0" distB="0" distL="0" distR="0" wp14:anchorId="01E457E0" wp14:editId="72AC0C0A">
            <wp:extent cx="3009543" cy="1710690"/>
            <wp:effectExtent l="0" t="0" r="635" b="3810"/>
            <wp:docPr id="40" name="Picture 40" descr="Image result for paint protectio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aint protection fil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6603" cy="1720387"/>
                    </a:xfrm>
                    <a:prstGeom prst="rect">
                      <a:avLst/>
                    </a:prstGeom>
                    <a:noFill/>
                    <a:ln>
                      <a:noFill/>
                    </a:ln>
                  </pic:spPr>
                </pic:pic>
              </a:graphicData>
            </a:graphic>
          </wp:inline>
        </w:drawing>
      </w:r>
      <w:r>
        <w:t xml:space="preserve">             </w:t>
      </w:r>
      <w:r>
        <w:rPr>
          <w:noProof/>
        </w:rPr>
        <w:drawing>
          <wp:inline distT="0" distB="0" distL="0" distR="0" wp14:anchorId="39218AB7" wp14:editId="4D56D803">
            <wp:extent cx="2857500" cy="1685925"/>
            <wp:effectExtent l="0" t="0" r="0" b="9525"/>
            <wp:docPr id="42" name="Picture 42" descr="Image result for paint protectio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aint protection fil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r>
        <w:t xml:space="preserve">      </w:t>
      </w:r>
    </w:p>
    <w:p w14:paraId="791DEF4A" w14:textId="624FD6B9" w:rsidR="00B41305" w:rsidRDefault="00B41305" w:rsidP="00B50AFE"/>
    <w:p w14:paraId="2BED643B" w14:textId="4D2AE9EC" w:rsidR="009B50CA" w:rsidRDefault="009B50CA" w:rsidP="00B50AFE"/>
    <w:p w14:paraId="36825EDC" w14:textId="0518E36A" w:rsidR="00B41305" w:rsidRDefault="009371C7" w:rsidP="00B50AFE">
      <w:r>
        <w:rPr>
          <w:rFonts w:ascii="Times New Roman" w:hAnsi="Times New Roman"/>
          <w:noProof/>
          <w:sz w:val="24"/>
          <w:szCs w:val="24"/>
        </w:rPr>
        <w:lastRenderedPageBreak/>
        <mc:AlternateContent>
          <mc:Choice Requires="wps">
            <w:drawing>
              <wp:anchor distT="0" distB="0" distL="114300" distR="114300" simplePos="0" relativeHeight="251663872" behindDoc="0" locked="0" layoutInCell="1" allowOverlap="1" wp14:anchorId="137265ED" wp14:editId="17A9D903">
                <wp:simplePos x="0" y="0"/>
                <wp:positionH relativeFrom="column">
                  <wp:posOffset>1843</wp:posOffset>
                </wp:positionH>
                <wp:positionV relativeFrom="paragraph">
                  <wp:posOffset>270430</wp:posOffset>
                </wp:positionV>
                <wp:extent cx="2278380" cy="403860"/>
                <wp:effectExtent l="0" t="0" r="26670" b="15240"/>
                <wp:wrapNone/>
                <wp:docPr id="10255" name="Text Box 10255"/>
                <wp:cNvGraphicFramePr/>
                <a:graphic xmlns:a="http://schemas.openxmlformats.org/drawingml/2006/main">
                  <a:graphicData uri="http://schemas.microsoft.com/office/word/2010/wordprocessingShape">
                    <wps:wsp>
                      <wps:cNvSpPr txBox="1"/>
                      <wps:spPr>
                        <a:xfrm>
                          <a:off x="0" y="0"/>
                          <a:ext cx="22783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146DB" w14:textId="77777777" w:rsidR="00BF48E7" w:rsidRPr="00506EA0" w:rsidRDefault="00BF48E7" w:rsidP="00AB25CB">
                            <w:pPr>
                              <w:rPr>
                                <w:rFonts w:ascii="Arial Black" w:hAnsi="Arial Black"/>
                                <w:color w:val="2E47B0"/>
                                <w:sz w:val="36"/>
                              </w:rPr>
                            </w:pPr>
                            <w:r w:rsidRPr="00506EA0">
                              <w:rPr>
                                <w:rFonts w:ascii="Arial Black" w:hAnsi="Arial Black"/>
                                <w:color w:val="2E47B0"/>
                                <w:sz w:val="36"/>
                              </w:rPr>
                              <w:t xml:space="preserv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65ED" id="Text Box 10255" o:spid="_x0000_s1056" type="#_x0000_t202" style="position:absolute;margin-left:.15pt;margin-top:21.3pt;width:179.4pt;height:3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" fillcolor="white [3201]" strokeweight=".5pt">
                <v:textbox>
                  <w:txbxContent>
                    <w:p w14:paraId="468146DB" w14:textId="77777777" w:rsidR="00BF48E7" w:rsidRPr="00506EA0" w:rsidRDefault="00BF48E7" w:rsidP="00AB25CB">
                      <w:pPr>
                        <w:rPr>
                          <w:rFonts w:ascii="Arial Black" w:hAnsi="Arial Black"/>
                          <w:color w:val="2E47B0"/>
                          <w:sz w:val="36"/>
                        </w:rPr>
                      </w:pPr>
                      <w:r w:rsidRPr="00506EA0">
                        <w:rPr>
                          <w:rFonts w:ascii="Arial Black" w:hAnsi="Arial Black"/>
                          <w:color w:val="2E47B0"/>
                          <w:sz w:val="36"/>
                        </w:rPr>
                        <w:t xml:space="preserve">  COMPETITION</w:t>
                      </w:r>
                    </w:p>
                  </w:txbxContent>
                </v:textbox>
              </v:shape>
            </w:pict>
          </mc:Fallback>
        </mc:AlternateContent>
      </w:r>
    </w:p>
    <w:p w14:paraId="7727EBE3" w14:textId="4E0E720C" w:rsidR="00681E62" w:rsidRDefault="00681E62" w:rsidP="00B50AFE"/>
    <w:p w14:paraId="51915E46" w14:textId="47EB9FB5" w:rsidR="00681E62" w:rsidRDefault="00681E62" w:rsidP="00B50AFE"/>
    <w:p w14:paraId="50DA722E" w14:textId="6CA4B9DE" w:rsidR="00681E62" w:rsidRDefault="00951EFD" w:rsidP="00B50AFE">
      <w:r>
        <w:rPr>
          <w:noProof/>
        </w:rPr>
        <mc:AlternateContent>
          <mc:Choice Requires="wps">
            <w:drawing>
              <wp:anchor distT="0" distB="0" distL="114300" distR="114300" simplePos="0" relativeHeight="251619840" behindDoc="0" locked="0" layoutInCell="1" allowOverlap="1" wp14:anchorId="384CFFE9" wp14:editId="69F70D79">
                <wp:simplePos x="0" y="0"/>
                <wp:positionH relativeFrom="column">
                  <wp:posOffset>0</wp:posOffset>
                </wp:positionH>
                <wp:positionV relativeFrom="paragraph">
                  <wp:posOffset>87630</wp:posOffset>
                </wp:positionV>
                <wp:extent cx="4008120" cy="3981450"/>
                <wp:effectExtent l="0" t="0" r="11430" b="19050"/>
                <wp:wrapNone/>
                <wp:docPr id="10256" name="Text Box 10256"/>
                <wp:cNvGraphicFramePr/>
                <a:graphic xmlns:a="http://schemas.openxmlformats.org/drawingml/2006/main">
                  <a:graphicData uri="http://schemas.microsoft.com/office/word/2010/wordprocessingShape">
                    <wps:wsp>
                      <wps:cNvSpPr txBox="1"/>
                      <wps:spPr>
                        <a:xfrm>
                          <a:off x="0" y="0"/>
                          <a:ext cx="4008120"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00F8A" w14:textId="77777777" w:rsidR="00BF48E7" w:rsidRPr="00506EA0" w:rsidRDefault="00BF48E7" w:rsidP="00304C4E">
                            <w:pPr>
                              <w:jc w:val="both"/>
                              <w:rPr>
                                <w:b/>
                                <w:color w:val="2E47B0"/>
                                <w:sz w:val="28"/>
                                <w:u w:val="single"/>
                              </w:rPr>
                            </w:pPr>
                            <w:r w:rsidRPr="00506EA0">
                              <w:rPr>
                                <w:b/>
                                <w:color w:val="2E47B0"/>
                                <w:sz w:val="28"/>
                                <w:u w:val="single"/>
                              </w:rPr>
                              <w:t>COMPETITIVE ANALYSIS:</w:t>
                            </w:r>
                          </w:p>
                          <w:p w14:paraId="5CE10ADB" w14:textId="029E6F2E" w:rsidR="00BF48E7" w:rsidRDefault="00BF48E7" w:rsidP="00AA3259">
                            <w:pPr>
                              <w:tabs>
                                <w:tab w:val="left" w:pos="8028"/>
                              </w:tabs>
                              <w:spacing w:after="0"/>
                              <w:jc w:val="both"/>
                              <w:rPr>
                                <w:rFonts w:cs="Times New Roman"/>
                                <w:b/>
                                <w:sz w:val="24"/>
                                <w:szCs w:val="24"/>
                              </w:rPr>
                            </w:pPr>
                            <w:r>
                              <w:rPr>
                                <w:rFonts w:cs="Times New Roman"/>
                                <w:b/>
                                <w:sz w:val="24"/>
                                <w:szCs w:val="24"/>
                              </w:rPr>
                              <w:t>Technically, our competition in the Paint Protection Film Market is everyone else in this market. However, because we utilize 3M Products – which are universally accepted as the best in the Industry - we believe our ‘lean and mean’ operating strategy and our aggressive approach to both acquisition and enhancement of new Dealership Clients, coupled with highly professional Sales Agents and Management puts us in a class by ourselves.</w:t>
                            </w:r>
                          </w:p>
                          <w:p w14:paraId="1B960B8C" w14:textId="6645C53C" w:rsidR="00BF48E7" w:rsidRDefault="00BF48E7" w:rsidP="00AA3259">
                            <w:pPr>
                              <w:tabs>
                                <w:tab w:val="left" w:pos="8028"/>
                              </w:tabs>
                              <w:spacing w:after="0"/>
                              <w:jc w:val="both"/>
                              <w:rPr>
                                <w:rFonts w:cs="Times New Roman"/>
                                <w:b/>
                                <w:sz w:val="24"/>
                                <w:szCs w:val="24"/>
                              </w:rPr>
                            </w:pPr>
                          </w:p>
                          <w:p w14:paraId="7EFFC1FB" w14:textId="77777777" w:rsidR="00BF48E7" w:rsidRDefault="00BF48E7" w:rsidP="00AA3259">
                            <w:pPr>
                              <w:tabs>
                                <w:tab w:val="left" w:pos="8028"/>
                              </w:tabs>
                              <w:spacing w:after="0"/>
                              <w:jc w:val="both"/>
                              <w:rPr>
                                <w:rFonts w:cs="Times New Roman"/>
                                <w:b/>
                                <w:sz w:val="24"/>
                                <w:szCs w:val="24"/>
                              </w:rPr>
                            </w:pPr>
                            <w:proofErr w:type="gramStart"/>
                            <w:r>
                              <w:rPr>
                                <w:rFonts w:cs="Times New Roman"/>
                                <w:b/>
                                <w:sz w:val="24"/>
                                <w:szCs w:val="24"/>
                              </w:rPr>
                              <w:t>The majority of</w:t>
                            </w:r>
                            <w:proofErr w:type="gramEnd"/>
                            <w:r>
                              <w:rPr>
                                <w:rFonts w:cs="Times New Roman"/>
                                <w:b/>
                                <w:sz w:val="24"/>
                                <w:szCs w:val="24"/>
                              </w:rPr>
                              <w:t xml:space="preserve"> our services are simply not to be surpassed by any other products and services in this industry.  </w:t>
                            </w:r>
                          </w:p>
                          <w:p w14:paraId="0723B933" w14:textId="77777777" w:rsidR="00BF48E7" w:rsidRDefault="00BF48E7" w:rsidP="00AA3259">
                            <w:pPr>
                              <w:tabs>
                                <w:tab w:val="left" w:pos="8028"/>
                              </w:tabs>
                              <w:spacing w:after="0"/>
                              <w:jc w:val="both"/>
                              <w:rPr>
                                <w:rFonts w:cs="Times New Roman"/>
                                <w:b/>
                                <w:sz w:val="24"/>
                                <w:szCs w:val="24"/>
                              </w:rPr>
                            </w:pPr>
                          </w:p>
                          <w:p w14:paraId="1DAC84A9" w14:textId="34C1BAB0" w:rsidR="00BF48E7" w:rsidRPr="00B84617" w:rsidRDefault="00BF48E7" w:rsidP="00AA3259">
                            <w:pPr>
                              <w:tabs>
                                <w:tab w:val="left" w:pos="8028"/>
                              </w:tabs>
                              <w:spacing w:after="0"/>
                              <w:jc w:val="both"/>
                              <w:rPr>
                                <w:rFonts w:cs="Times New Roman"/>
                                <w:b/>
                                <w:sz w:val="24"/>
                                <w:szCs w:val="24"/>
                              </w:rPr>
                            </w:pPr>
                            <w:r>
                              <w:rPr>
                                <w:rFonts w:cs="Times New Roman"/>
                                <w:b/>
                                <w:sz w:val="24"/>
                                <w:szCs w:val="24"/>
                              </w:rPr>
                              <w:t>Therefore, we will quickly outdistance our competition.  For these reasons, our management is not concerned as regards competition.</w:t>
                            </w:r>
                          </w:p>
                          <w:p w14:paraId="406A58B6" w14:textId="77777777" w:rsidR="00BF48E7" w:rsidRPr="00304C4E" w:rsidRDefault="00BF48E7" w:rsidP="00304C4E">
                            <w:pPr>
                              <w:jc w:val="both"/>
                              <w:rPr>
                                <w:b/>
                                <w:sz w:val="24"/>
                              </w:rPr>
                            </w:pPr>
                          </w:p>
                          <w:p w14:paraId="4ADA2033" w14:textId="77777777" w:rsidR="00BF48E7" w:rsidRDefault="00BF48E7" w:rsidP="00304C4E"/>
                          <w:p w14:paraId="2D121574" w14:textId="77777777" w:rsidR="00BF48E7" w:rsidRPr="005440A8" w:rsidRDefault="00BF48E7" w:rsidP="00AB25CB">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FFE9" id="Text Box 10256" o:spid="_x0000_s1057" type="#_x0000_t202" style="position:absolute;margin-left:0;margin-top:6.9pt;width:315.6pt;height:3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" fillcolor="white [3201]" strokeweight=".5pt">
                <v:textbox>
                  <w:txbxContent>
                    <w:p w14:paraId="45800F8A" w14:textId="77777777" w:rsidR="00BF48E7" w:rsidRPr="00506EA0" w:rsidRDefault="00BF48E7" w:rsidP="00304C4E">
                      <w:pPr>
                        <w:jc w:val="both"/>
                        <w:rPr>
                          <w:b/>
                          <w:color w:val="2E47B0"/>
                          <w:sz w:val="28"/>
                          <w:u w:val="single"/>
                        </w:rPr>
                      </w:pPr>
                      <w:r w:rsidRPr="00506EA0">
                        <w:rPr>
                          <w:b/>
                          <w:color w:val="2E47B0"/>
                          <w:sz w:val="28"/>
                          <w:u w:val="single"/>
                        </w:rPr>
                        <w:t>COMPETITIVE ANALYSIS:</w:t>
                      </w:r>
                    </w:p>
                    <w:p w14:paraId="5CE10ADB" w14:textId="029E6F2E" w:rsidR="00BF48E7" w:rsidRDefault="00BF48E7" w:rsidP="00AA3259">
                      <w:pPr>
                        <w:tabs>
                          <w:tab w:val="left" w:pos="8028"/>
                        </w:tabs>
                        <w:spacing w:after="0"/>
                        <w:jc w:val="both"/>
                        <w:rPr>
                          <w:rFonts w:cs="Times New Roman"/>
                          <w:b/>
                          <w:sz w:val="24"/>
                          <w:szCs w:val="24"/>
                        </w:rPr>
                      </w:pPr>
                      <w:r>
                        <w:rPr>
                          <w:rFonts w:cs="Times New Roman"/>
                          <w:b/>
                          <w:sz w:val="24"/>
                          <w:szCs w:val="24"/>
                        </w:rPr>
                        <w:t>Technically, our competition in the Paint Protection Film Market is everyone else in this market. However, because we utilize 3M Products – which are universally accepted as the best in the Industry - we believe our ‘lean and mean’ operating strategy and our aggressive approach to both acquisition and enhancement of new Dealership Clients, coupled with highly professional Sales Agents and Management puts us in a class by ourselves.</w:t>
                      </w:r>
                    </w:p>
                    <w:p w14:paraId="1B960B8C" w14:textId="6645C53C" w:rsidR="00BF48E7" w:rsidRDefault="00BF48E7" w:rsidP="00AA3259">
                      <w:pPr>
                        <w:tabs>
                          <w:tab w:val="left" w:pos="8028"/>
                        </w:tabs>
                        <w:spacing w:after="0"/>
                        <w:jc w:val="both"/>
                        <w:rPr>
                          <w:rFonts w:cs="Times New Roman"/>
                          <w:b/>
                          <w:sz w:val="24"/>
                          <w:szCs w:val="24"/>
                        </w:rPr>
                      </w:pPr>
                    </w:p>
                    <w:p w14:paraId="7EFFC1FB" w14:textId="77777777" w:rsidR="00BF48E7" w:rsidRDefault="00BF48E7" w:rsidP="00AA3259">
                      <w:pPr>
                        <w:tabs>
                          <w:tab w:val="left" w:pos="8028"/>
                        </w:tabs>
                        <w:spacing w:after="0"/>
                        <w:jc w:val="both"/>
                        <w:rPr>
                          <w:rFonts w:cs="Times New Roman"/>
                          <w:b/>
                          <w:sz w:val="24"/>
                          <w:szCs w:val="24"/>
                        </w:rPr>
                      </w:pPr>
                      <w:proofErr w:type="gramStart"/>
                      <w:r>
                        <w:rPr>
                          <w:rFonts w:cs="Times New Roman"/>
                          <w:b/>
                          <w:sz w:val="24"/>
                          <w:szCs w:val="24"/>
                        </w:rPr>
                        <w:t>The majority of</w:t>
                      </w:r>
                      <w:proofErr w:type="gramEnd"/>
                      <w:r>
                        <w:rPr>
                          <w:rFonts w:cs="Times New Roman"/>
                          <w:b/>
                          <w:sz w:val="24"/>
                          <w:szCs w:val="24"/>
                        </w:rPr>
                        <w:t xml:space="preserve"> our services are simply not to be surpassed by any other products and services in this industry.  </w:t>
                      </w:r>
                    </w:p>
                    <w:p w14:paraId="0723B933" w14:textId="77777777" w:rsidR="00BF48E7" w:rsidRDefault="00BF48E7" w:rsidP="00AA3259">
                      <w:pPr>
                        <w:tabs>
                          <w:tab w:val="left" w:pos="8028"/>
                        </w:tabs>
                        <w:spacing w:after="0"/>
                        <w:jc w:val="both"/>
                        <w:rPr>
                          <w:rFonts w:cs="Times New Roman"/>
                          <w:b/>
                          <w:sz w:val="24"/>
                          <w:szCs w:val="24"/>
                        </w:rPr>
                      </w:pPr>
                    </w:p>
                    <w:p w14:paraId="1DAC84A9" w14:textId="34C1BAB0" w:rsidR="00BF48E7" w:rsidRPr="00B84617" w:rsidRDefault="00BF48E7" w:rsidP="00AA3259">
                      <w:pPr>
                        <w:tabs>
                          <w:tab w:val="left" w:pos="8028"/>
                        </w:tabs>
                        <w:spacing w:after="0"/>
                        <w:jc w:val="both"/>
                        <w:rPr>
                          <w:rFonts w:cs="Times New Roman"/>
                          <w:b/>
                          <w:sz w:val="24"/>
                          <w:szCs w:val="24"/>
                        </w:rPr>
                      </w:pPr>
                      <w:r>
                        <w:rPr>
                          <w:rFonts w:cs="Times New Roman"/>
                          <w:b/>
                          <w:sz w:val="24"/>
                          <w:szCs w:val="24"/>
                        </w:rPr>
                        <w:t>Therefore, we will quickly outdistance our competition.  For these reasons, our management is not concerned as regards competition.</w:t>
                      </w:r>
                    </w:p>
                    <w:p w14:paraId="406A58B6" w14:textId="77777777" w:rsidR="00BF48E7" w:rsidRPr="00304C4E" w:rsidRDefault="00BF48E7" w:rsidP="00304C4E">
                      <w:pPr>
                        <w:jc w:val="both"/>
                        <w:rPr>
                          <w:b/>
                          <w:sz w:val="24"/>
                        </w:rPr>
                      </w:pPr>
                    </w:p>
                    <w:p w14:paraId="4ADA2033" w14:textId="77777777" w:rsidR="00BF48E7" w:rsidRDefault="00BF48E7" w:rsidP="00304C4E"/>
                    <w:p w14:paraId="2D121574" w14:textId="77777777" w:rsidR="00BF48E7" w:rsidRPr="005440A8" w:rsidRDefault="00BF48E7" w:rsidP="00AB25CB">
                      <w:pPr>
                        <w:jc w:val="both"/>
                        <w:rPr>
                          <w:b/>
                          <w:sz w:val="24"/>
                        </w:rPr>
                      </w:pPr>
                    </w:p>
                  </w:txbxContent>
                </v:textbox>
              </v:shape>
            </w:pict>
          </mc:Fallback>
        </mc:AlternateContent>
      </w:r>
      <w:r w:rsidR="009371C7">
        <w:rPr>
          <w:noProof/>
        </w:rPr>
        <w:drawing>
          <wp:anchor distT="0" distB="0" distL="114300" distR="114300" simplePos="0" relativeHeight="251630080" behindDoc="0" locked="0" layoutInCell="1" allowOverlap="1" wp14:anchorId="6068704B" wp14:editId="45CCBC70">
            <wp:simplePos x="0" y="0"/>
            <wp:positionH relativeFrom="column">
              <wp:posOffset>4285301</wp:posOffset>
            </wp:positionH>
            <wp:positionV relativeFrom="paragraph">
              <wp:posOffset>96162</wp:posOffset>
            </wp:positionV>
            <wp:extent cx="2771775" cy="1955800"/>
            <wp:effectExtent l="0" t="0" r="9525" b="635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71775" cy="1955800"/>
                    </a:xfrm>
                    <a:prstGeom prst="rect">
                      <a:avLst/>
                    </a:prstGeom>
                  </pic:spPr>
                </pic:pic>
              </a:graphicData>
            </a:graphic>
            <wp14:sizeRelH relativeFrom="margin">
              <wp14:pctWidth>0</wp14:pctWidth>
            </wp14:sizeRelH>
            <wp14:sizeRelV relativeFrom="margin">
              <wp14:pctHeight>0</wp14:pctHeight>
            </wp14:sizeRelV>
          </wp:anchor>
        </w:drawing>
      </w:r>
    </w:p>
    <w:p w14:paraId="675B24E0" w14:textId="30FEFCE6" w:rsidR="00681E62" w:rsidRDefault="00681E62" w:rsidP="00B50AFE"/>
    <w:p w14:paraId="2EA2A13C" w14:textId="741D4660" w:rsidR="00681E62" w:rsidRDefault="00681E62" w:rsidP="00B50AFE"/>
    <w:p w14:paraId="301037F1" w14:textId="0C83E9FB" w:rsidR="00681E62" w:rsidRDefault="00681E62" w:rsidP="00B50AFE"/>
    <w:p w14:paraId="793ED46A" w14:textId="02370528" w:rsidR="00681E62" w:rsidRDefault="00681E62" w:rsidP="00B50AFE"/>
    <w:p w14:paraId="7A67EBBA" w14:textId="321B27B6" w:rsidR="00681E62" w:rsidRDefault="00681E62" w:rsidP="00B50AFE"/>
    <w:p w14:paraId="7FCB3D45" w14:textId="190EC6AC" w:rsidR="00681E62" w:rsidRDefault="00BF48E7" w:rsidP="00B50AFE">
      <w:r>
        <w:rPr>
          <w:noProof/>
        </w:rPr>
        <w:drawing>
          <wp:anchor distT="0" distB="0" distL="114300" distR="114300" simplePos="0" relativeHeight="251662848" behindDoc="0" locked="0" layoutInCell="1" allowOverlap="1" wp14:anchorId="616D7672" wp14:editId="21C0DD4B">
            <wp:simplePos x="0" y="0"/>
            <wp:positionH relativeFrom="column">
              <wp:posOffset>4286382</wp:posOffset>
            </wp:positionH>
            <wp:positionV relativeFrom="paragraph">
              <wp:posOffset>272809</wp:posOffset>
            </wp:positionV>
            <wp:extent cx="2762300" cy="1838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3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A8644" w14:textId="28F34E47" w:rsidR="00681E62" w:rsidRDefault="00681E62" w:rsidP="00B50AFE"/>
    <w:p w14:paraId="4FFD9E77" w14:textId="5EFB70A1" w:rsidR="00681E62" w:rsidRDefault="00681E62" w:rsidP="00B50AFE"/>
    <w:p w14:paraId="4FB52B2C" w14:textId="59043A9C" w:rsidR="00681E62" w:rsidRDefault="00681E62" w:rsidP="00B50AFE"/>
    <w:p w14:paraId="74461F0F" w14:textId="42FBA441" w:rsidR="00681E62" w:rsidRDefault="00681E62" w:rsidP="00B50AFE"/>
    <w:p w14:paraId="412267C1" w14:textId="77777777" w:rsidR="00681E62" w:rsidRDefault="00681E62" w:rsidP="00B50AFE"/>
    <w:p w14:paraId="5FF320C4" w14:textId="09167572" w:rsidR="00681E62" w:rsidRDefault="00681E62" w:rsidP="00B50AFE">
      <w:pPr>
        <w:rPr>
          <w:noProof/>
        </w:rPr>
      </w:pPr>
    </w:p>
    <w:p w14:paraId="3DA446D1" w14:textId="3FCA9DAA" w:rsidR="00ED2E7E" w:rsidRDefault="00ED2E7E" w:rsidP="00B50AFE">
      <w:pPr>
        <w:rPr>
          <w:noProof/>
        </w:rPr>
      </w:pPr>
    </w:p>
    <w:p w14:paraId="1951F5DE" w14:textId="785202F0" w:rsidR="00ED2E7E" w:rsidRDefault="00ED2E7E" w:rsidP="00B50AFE">
      <w:pPr>
        <w:rPr>
          <w:noProof/>
        </w:rPr>
      </w:pPr>
    </w:p>
    <w:p w14:paraId="7D47A15A" w14:textId="4005F6C0" w:rsidR="00ED2E7E" w:rsidRDefault="00ED2E7E" w:rsidP="00B50AFE">
      <w:pPr>
        <w:rPr>
          <w:noProof/>
        </w:rPr>
      </w:pPr>
    </w:p>
    <w:p w14:paraId="3FD803BC" w14:textId="5D1410EC" w:rsidR="00ED2E7E" w:rsidRDefault="00ED2E7E" w:rsidP="00B50AFE">
      <w:pPr>
        <w:rPr>
          <w:noProof/>
        </w:rPr>
      </w:pPr>
    </w:p>
    <w:p w14:paraId="65DA0E77" w14:textId="7969D82C" w:rsidR="00ED2E7E" w:rsidRDefault="00ED2E7E" w:rsidP="00B50AFE">
      <w:pPr>
        <w:rPr>
          <w:noProof/>
        </w:rPr>
      </w:pPr>
    </w:p>
    <w:p w14:paraId="6C97143B" w14:textId="7AF00C33" w:rsidR="00ED2E7E" w:rsidRDefault="00ED2E7E" w:rsidP="00B50AFE">
      <w:pPr>
        <w:rPr>
          <w:noProof/>
        </w:rPr>
      </w:pPr>
    </w:p>
    <w:p w14:paraId="6610E89A" w14:textId="31B84153" w:rsidR="00ED2E7E" w:rsidRDefault="00ED2E7E" w:rsidP="00B50AFE">
      <w:pPr>
        <w:rPr>
          <w:noProof/>
        </w:rPr>
      </w:pPr>
    </w:p>
    <w:p w14:paraId="04AEDDC7" w14:textId="437EDFDA" w:rsidR="00ED2E7E" w:rsidRDefault="00ED2E7E" w:rsidP="00B50AFE">
      <w:pPr>
        <w:rPr>
          <w:noProof/>
        </w:rPr>
      </w:pPr>
    </w:p>
    <w:p w14:paraId="755E8FC0" w14:textId="77777777" w:rsidR="00ED2E7E" w:rsidRDefault="00ED2E7E" w:rsidP="00B50AFE"/>
    <w:p w14:paraId="1E0B1D3B" w14:textId="2B88790B" w:rsidR="009371C7" w:rsidRDefault="009371C7" w:rsidP="00B50AFE"/>
    <w:p w14:paraId="3F3BFF05" w14:textId="7B107CCC" w:rsidR="00891CCB" w:rsidRDefault="00891CCB" w:rsidP="00B50AFE"/>
    <w:p w14:paraId="4290A50E" w14:textId="77777777" w:rsidR="008C7B4C" w:rsidRDefault="008C7B4C" w:rsidP="00B50AFE"/>
    <w:p w14:paraId="248CDD54" w14:textId="25340267" w:rsidR="006A5612" w:rsidRDefault="009371C7" w:rsidP="00B50AFE">
      <w:r>
        <w:rPr>
          <w:rFonts w:ascii="Times New Roman" w:hAnsi="Times New Roman"/>
          <w:noProof/>
          <w:sz w:val="24"/>
          <w:szCs w:val="24"/>
        </w:rPr>
        <mc:AlternateContent>
          <mc:Choice Requires="wps">
            <w:drawing>
              <wp:anchor distT="0" distB="0" distL="114300" distR="114300" simplePos="0" relativeHeight="251639296" behindDoc="0" locked="0" layoutInCell="1" allowOverlap="1" wp14:anchorId="6790731F" wp14:editId="154B4DE5">
                <wp:simplePos x="0" y="0"/>
                <wp:positionH relativeFrom="column">
                  <wp:posOffset>-66809</wp:posOffset>
                </wp:positionH>
                <wp:positionV relativeFrom="paragraph">
                  <wp:posOffset>180975</wp:posOffset>
                </wp:positionV>
                <wp:extent cx="2758440" cy="403860"/>
                <wp:effectExtent l="0" t="0" r="22860" b="15240"/>
                <wp:wrapNone/>
                <wp:docPr id="1026" name="Text Box 1026"/>
                <wp:cNvGraphicFramePr/>
                <a:graphic xmlns:a="http://schemas.openxmlformats.org/drawingml/2006/main">
                  <a:graphicData uri="http://schemas.microsoft.com/office/word/2010/wordprocessingShape">
                    <wps:wsp>
                      <wps:cNvSpPr txBox="1"/>
                      <wps:spPr>
                        <a:xfrm>
                          <a:off x="0" y="0"/>
                          <a:ext cx="27584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091B0" w14:textId="77777777" w:rsidR="00BF48E7" w:rsidRPr="00506EA0" w:rsidRDefault="00BF48E7" w:rsidP="00657C7B">
                            <w:pPr>
                              <w:rPr>
                                <w:rFonts w:ascii="Arial Black" w:hAnsi="Arial Black"/>
                                <w:color w:val="2E47B0"/>
                                <w:sz w:val="36"/>
                              </w:rPr>
                            </w:pPr>
                            <w:r w:rsidRPr="00506EA0">
                              <w:rPr>
                                <w:rFonts w:ascii="Arial Black" w:hAnsi="Arial Black"/>
                                <w:color w:val="2E47B0"/>
                                <w:sz w:val="36"/>
                              </w:rPr>
                              <w:t xml:space="preserve">  OPERATING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731F" id="Text Box 1026" o:spid="_x0000_s1058" type="#_x0000_t202" style="position:absolute;margin-left:-5.25pt;margin-top:14.25pt;width:217.2pt;height:3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" fillcolor="white [3201]" strokeweight=".5pt">
                <v:textbox>
                  <w:txbxContent>
                    <w:p w14:paraId="54E091B0" w14:textId="77777777" w:rsidR="00BF48E7" w:rsidRPr="00506EA0" w:rsidRDefault="00BF48E7" w:rsidP="00657C7B">
                      <w:pPr>
                        <w:rPr>
                          <w:rFonts w:ascii="Arial Black" w:hAnsi="Arial Black"/>
                          <w:color w:val="2E47B0"/>
                          <w:sz w:val="36"/>
                        </w:rPr>
                      </w:pPr>
                      <w:r w:rsidRPr="00506EA0">
                        <w:rPr>
                          <w:rFonts w:ascii="Arial Black" w:hAnsi="Arial Black"/>
                          <w:color w:val="2E47B0"/>
                          <w:sz w:val="36"/>
                        </w:rPr>
                        <w:t xml:space="preserve">  OPERATING PLAN</w:t>
                      </w:r>
                    </w:p>
                  </w:txbxContent>
                </v:textbox>
              </v:shape>
            </w:pict>
          </mc:Fallback>
        </mc:AlternateContent>
      </w:r>
    </w:p>
    <w:p w14:paraId="4B13A4AD" w14:textId="51076ED7" w:rsidR="007F0135" w:rsidRDefault="007F0135" w:rsidP="00B50AFE"/>
    <w:p w14:paraId="4BA14D6D" w14:textId="036B043C" w:rsidR="007F0135" w:rsidRDefault="00424665" w:rsidP="00B50AFE">
      <w:r>
        <w:rPr>
          <w:noProof/>
        </w:rPr>
        <mc:AlternateContent>
          <mc:Choice Requires="wps">
            <w:drawing>
              <wp:anchor distT="0" distB="0" distL="114300" distR="114300" simplePos="0" relativeHeight="251661824" behindDoc="0" locked="0" layoutInCell="1" allowOverlap="1" wp14:anchorId="4E8E02F9" wp14:editId="04F81845">
                <wp:simplePos x="0" y="0"/>
                <wp:positionH relativeFrom="column">
                  <wp:posOffset>-47625</wp:posOffset>
                </wp:positionH>
                <wp:positionV relativeFrom="paragraph">
                  <wp:posOffset>298450</wp:posOffset>
                </wp:positionV>
                <wp:extent cx="4312920" cy="4276725"/>
                <wp:effectExtent l="0" t="0" r="11430" b="28575"/>
                <wp:wrapNone/>
                <wp:docPr id="10241" name="Text Box 10241"/>
                <wp:cNvGraphicFramePr/>
                <a:graphic xmlns:a="http://schemas.openxmlformats.org/drawingml/2006/main">
                  <a:graphicData uri="http://schemas.microsoft.com/office/word/2010/wordprocessingShape">
                    <wps:wsp>
                      <wps:cNvSpPr txBox="1"/>
                      <wps:spPr>
                        <a:xfrm>
                          <a:off x="0" y="0"/>
                          <a:ext cx="4312920" cy="427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82B9B" w14:textId="45F1046D" w:rsidR="00BF48E7" w:rsidRDefault="00BF48E7" w:rsidP="00F95688">
                            <w:pPr>
                              <w:jc w:val="both"/>
                              <w:rPr>
                                <w:rFonts w:eastAsia="Verdana" w:cs="Verdana"/>
                                <w:b/>
                                <w:color w:val="2E47B0"/>
                                <w:sz w:val="28"/>
                                <w:u w:val="single"/>
                              </w:rPr>
                            </w:pPr>
                            <w:bookmarkStart w:id="10" w:name="BodyTopicCompanyLocationsandFacilitie"/>
                            <w:r>
                              <w:rPr>
                                <w:rFonts w:eastAsia="Verdana" w:cs="Verdana"/>
                                <w:b/>
                                <w:color w:val="2E47B0"/>
                                <w:sz w:val="28"/>
                                <w:u w:val="single"/>
                              </w:rPr>
                              <w:t>OPERATING STRAGEGY:</w:t>
                            </w:r>
                          </w:p>
                          <w:p w14:paraId="33F480ED" w14:textId="2A51069B" w:rsidR="00BF48E7" w:rsidRDefault="00BF48E7" w:rsidP="00D255D0">
                            <w:pPr>
                              <w:pStyle w:val="Title"/>
                              <w:spacing w:line="276" w:lineRule="auto"/>
                              <w:jc w:val="both"/>
                              <w:rPr>
                                <w:rFonts w:asciiTheme="minorHAnsi" w:hAnsiTheme="minorHAnsi" w:cstheme="minorHAnsi"/>
                                <w:sz w:val="24"/>
                                <w:szCs w:val="24"/>
                              </w:rPr>
                            </w:pPr>
                            <w:r>
                              <w:rPr>
                                <w:rFonts w:asciiTheme="minorHAnsi" w:hAnsiTheme="minorHAnsi" w:cstheme="minorHAnsi"/>
                                <w:sz w:val="24"/>
                                <w:szCs w:val="24"/>
                              </w:rPr>
                              <w:t>Our Operating Strategy is to acquire new Dealership Clients through direct Sales.  As detailed in the Marketing Section below, we believe that we can easily eclipse the Goals in this Business Plan.</w:t>
                            </w:r>
                          </w:p>
                          <w:p w14:paraId="3E2893F6" w14:textId="77777777" w:rsidR="00BF48E7" w:rsidRPr="00A55551" w:rsidRDefault="00BF48E7" w:rsidP="00A55551">
                            <w:pPr>
                              <w:pStyle w:val="Title"/>
                              <w:spacing w:line="276" w:lineRule="auto"/>
                              <w:jc w:val="both"/>
                              <w:rPr>
                                <w:rFonts w:eastAsia="Verdana" w:cs="Verdana"/>
                                <w:b w:val="0"/>
                                <w:color w:val="2E47B0"/>
                                <w:sz w:val="2"/>
                                <w:u w:val="single"/>
                              </w:rPr>
                            </w:pPr>
                          </w:p>
                          <w:p w14:paraId="6C52CE87" w14:textId="35CDA669" w:rsidR="00BF48E7" w:rsidRPr="00506EA0" w:rsidRDefault="00BF48E7" w:rsidP="00F95688">
                            <w:pPr>
                              <w:jc w:val="both"/>
                              <w:rPr>
                                <w:rFonts w:eastAsia="Verdana" w:cs="Verdana"/>
                                <w:b/>
                                <w:color w:val="2E47B0"/>
                                <w:sz w:val="28"/>
                                <w:u w:val="single"/>
                              </w:rPr>
                            </w:pPr>
                            <w:r w:rsidRPr="00506EA0">
                              <w:rPr>
                                <w:rFonts w:eastAsia="Verdana" w:cs="Verdana"/>
                                <w:b/>
                                <w:color w:val="2E47B0"/>
                                <w:sz w:val="28"/>
                                <w:u w:val="single"/>
                              </w:rPr>
                              <w:t>OPERATING PLAN:</w:t>
                            </w:r>
                          </w:p>
                          <w:p w14:paraId="43750D1F" w14:textId="7DA20E52" w:rsidR="00BF48E7" w:rsidRDefault="00BF48E7" w:rsidP="00A35553">
                            <w:pPr>
                              <w:jc w:val="both"/>
                              <w:rPr>
                                <w:rFonts w:eastAsia="Verdana" w:cs="Verdana"/>
                                <w:b/>
                                <w:sz w:val="24"/>
                              </w:rPr>
                            </w:pPr>
                            <w:r>
                              <w:rPr>
                                <w:rFonts w:eastAsia="Verdana" w:cs="Verdana"/>
                                <w:b/>
                                <w:sz w:val="24"/>
                              </w:rPr>
                              <w:t>As stated, we intend to hire train and set out a highly talented, experienced and motivated Sales Force.  These will be commissioned Salespeople, ideally with experience in Automotive Aftermarket sales and an understanding of how New Car Dealerships operate.  We plan to closely monitor all their activities and basically establish a ‘Pay for Performance’ mindset.  As they prove themselves, we plan to offer support elements – Phone, Tablet, Calling Card, Benefits and related elements.  Also, we will have a permanent hire staff for Website and Database management.</w:t>
                            </w:r>
                          </w:p>
                          <w:p w14:paraId="667D7F47" w14:textId="77777777" w:rsidR="00BF48E7" w:rsidRDefault="00BF48E7" w:rsidP="00A35553">
                            <w:pPr>
                              <w:jc w:val="both"/>
                              <w:rPr>
                                <w:rFonts w:eastAsia="Verdana" w:cs="Verdana"/>
                                <w:b/>
                                <w:sz w:val="24"/>
                              </w:rPr>
                            </w:pPr>
                          </w:p>
                          <w:p w14:paraId="11A22166" w14:textId="77777777" w:rsidR="00BF48E7" w:rsidRPr="00D255D0" w:rsidRDefault="00BF48E7" w:rsidP="00D255D0">
                            <w:pPr>
                              <w:pStyle w:val="Title"/>
                              <w:spacing w:line="276" w:lineRule="auto"/>
                              <w:jc w:val="both"/>
                              <w:rPr>
                                <w:rFonts w:asciiTheme="minorHAnsi" w:eastAsia="Verdana" w:hAnsiTheme="minorHAnsi" w:cstheme="minorHAnsi"/>
                                <w:sz w:val="2"/>
                              </w:rPr>
                            </w:pPr>
                          </w:p>
                          <w:p w14:paraId="4CA93C47" w14:textId="77777777" w:rsidR="00BF48E7" w:rsidRPr="00B950CE" w:rsidRDefault="00BF48E7" w:rsidP="00AB25CB">
                            <w:pPr>
                              <w:jc w:val="both"/>
                              <w:rPr>
                                <w:rFonts w:eastAsia="Verdana" w:cs="Verdana"/>
                                <w:b/>
                                <w:sz w:val="24"/>
                              </w:rPr>
                            </w:pPr>
                          </w:p>
                          <w:p w14:paraId="137A50E7" w14:textId="77777777" w:rsidR="00BF48E7" w:rsidRDefault="00BF48E7" w:rsidP="00681E62">
                            <w:pPr>
                              <w:jc w:val="both"/>
                              <w:rPr>
                                <w:rFonts w:ascii="Verdana" w:eastAsia="Verdana" w:hAnsi="Verdana" w:cs="Verdana"/>
                                <w:sz w:val="19"/>
                              </w:rPr>
                            </w:pPr>
                          </w:p>
                          <w:bookmarkEnd w:id="10"/>
                          <w:p w14:paraId="567E70FA" w14:textId="77777777" w:rsidR="00BF48E7" w:rsidRPr="005440A8" w:rsidRDefault="00BF48E7" w:rsidP="00681E62">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E02F9" id="Text Box 10241" o:spid="_x0000_s1059" type="#_x0000_t202" style="position:absolute;margin-left:-3.75pt;margin-top:23.5pt;width:339.6pt;height:3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" fillcolor="white [3201]" strokeweight=".5pt">
                <v:textbox>
                  <w:txbxContent>
                    <w:p w14:paraId="31982B9B" w14:textId="45F1046D" w:rsidR="00BF48E7" w:rsidRDefault="00BF48E7" w:rsidP="00F95688">
                      <w:pPr>
                        <w:jc w:val="both"/>
                        <w:rPr>
                          <w:rFonts w:eastAsia="Verdana" w:cs="Verdana"/>
                          <w:b/>
                          <w:color w:val="2E47B0"/>
                          <w:sz w:val="28"/>
                          <w:u w:val="single"/>
                        </w:rPr>
                      </w:pPr>
                      <w:bookmarkStart w:id="11" w:name="BodyTopicCompanyLocationsandFacilitie"/>
                      <w:r>
                        <w:rPr>
                          <w:rFonts w:eastAsia="Verdana" w:cs="Verdana"/>
                          <w:b/>
                          <w:color w:val="2E47B0"/>
                          <w:sz w:val="28"/>
                          <w:u w:val="single"/>
                        </w:rPr>
                        <w:t>OPERATING STRAGEGY:</w:t>
                      </w:r>
                    </w:p>
                    <w:p w14:paraId="33F480ED" w14:textId="2A51069B" w:rsidR="00BF48E7" w:rsidRDefault="00BF48E7" w:rsidP="00D255D0">
                      <w:pPr>
                        <w:pStyle w:val="Title"/>
                        <w:spacing w:line="276" w:lineRule="auto"/>
                        <w:jc w:val="both"/>
                        <w:rPr>
                          <w:rFonts w:asciiTheme="minorHAnsi" w:hAnsiTheme="minorHAnsi" w:cstheme="minorHAnsi"/>
                          <w:sz w:val="24"/>
                          <w:szCs w:val="24"/>
                        </w:rPr>
                      </w:pPr>
                      <w:r>
                        <w:rPr>
                          <w:rFonts w:asciiTheme="minorHAnsi" w:hAnsiTheme="minorHAnsi" w:cstheme="minorHAnsi"/>
                          <w:sz w:val="24"/>
                          <w:szCs w:val="24"/>
                        </w:rPr>
                        <w:t>Our Operating Strategy is to acquire new Dealership Clients through direct Sales.  As detailed in the Marketing Section below, we believe that we can easily eclipse the Goals in this Business Plan.</w:t>
                      </w:r>
                    </w:p>
                    <w:p w14:paraId="3E2893F6" w14:textId="77777777" w:rsidR="00BF48E7" w:rsidRPr="00A55551" w:rsidRDefault="00BF48E7" w:rsidP="00A55551">
                      <w:pPr>
                        <w:pStyle w:val="Title"/>
                        <w:spacing w:line="276" w:lineRule="auto"/>
                        <w:jc w:val="both"/>
                        <w:rPr>
                          <w:rFonts w:eastAsia="Verdana" w:cs="Verdana"/>
                          <w:b w:val="0"/>
                          <w:color w:val="2E47B0"/>
                          <w:sz w:val="2"/>
                          <w:u w:val="single"/>
                        </w:rPr>
                      </w:pPr>
                    </w:p>
                    <w:p w14:paraId="6C52CE87" w14:textId="35CDA669" w:rsidR="00BF48E7" w:rsidRPr="00506EA0" w:rsidRDefault="00BF48E7" w:rsidP="00F95688">
                      <w:pPr>
                        <w:jc w:val="both"/>
                        <w:rPr>
                          <w:rFonts w:eastAsia="Verdana" w:cs="Verdana"/>
                          <w:b/>
                          <w:color w:val="2E47B0"/>
                          <w:sz w:val="28"/>
                          <w:u w:val="single"/>
                        </w:rPr>
                      </w:pPr>
                      <w:r w:rsidRPr="00506EA0">
                        <w:rPr>
                          <w:rFonts w:eastAsia="Verdana" w:cs="Verdana"/>
                          <w:b/>
                          <w:color w:val="2E47B0"/>
                          <w:sz w:val="28"/>
                          <w:u w:val="single"/>
                        </w:rPr>
                        <w:t>OPERATING PLAN:</w:t>
                      </w:r>
                    </w:p>
                    <w:p w14:paraId="43750D1F" w14:textId="7DA20E52" w:rsidR="00BF48E7" w:rsidRDefault="00BF48E7" w:rsidP="00A35553">
                      <w:pPr>
                        <w:jc w:val="both"/>
                        <w:rPr>
                          <w:rFonts w:eastAsia="Verdana" w:cs="Verdana"/>
                          <w:b/>
                          <w:sz w:val="24"/>
                        </w:rPr>
                      </w:pPr>
                      <w:r>
                        <w:rPr>
                          <w:rFonts w:eastAsia="Verdana" w:cs="Verdana"/>
                          <w:b/>
                          <w:sz w:val="24"/>
                        </w:rPr>
                        <w:t>As stated, we intend to hire train and set out a highly talented, experienced and motivated Sales Force.  These will be commissioned Salespeople, ideally with experience in Automotive Aftermarket sales and an understanding of how New Car Dealerships operate.  We plan to closely monitor all their activities and basically establish a ‘Pay for Performance’ mindset.  As they prove themselves, we plan to offer support elements – Phone, Tablet, Calling Card, Benefits and related elements.  Also, we will have a permanent hire staff for Website and Database management.</w:t>
                      </w:r>
                    </w:p>
                    <w:p w14:paraId="667D7F47" w14:textId="77777777" w:rsidR="00BF48E7" w:rsidRDefault="00BF48E7" w:rsidP="00A35553">
                      <w:pPr>
                        <w:jc w:val="both"/>
                        <w:rPr>
                          <w:rFonts w:eastAsia="Verdana" w:cs="Verdana"/>
                          <w:b/>
                          <w:sz w:val="24"/>
                        </w:rPr>
                      </w:pPr>
                    </w:p>
                    <w:p w14:paraId="11A22166" w14:textId="77777777" w:rsidR="00BF48E7" w:rsidRPr="00D255D0" w:rsidRDefault="00BF48E7" w:rsidP="00D255D0">
                      <w:pPr>
                        <w:pStyle w:val="Title"/>
                        <w:spacing w:line="276" w:lineRule="auto"/>
                        <w:jc w:val="both"/>
                        <w:rPr>
                          <w:rFonts w:asciiTheme="minorHAnsi" w:eastAsia="Verdana" w:hAnsiTheme="minorHAnsi" w:cstheme="minorHAnsi"/>
                          <w:sz w:val="2"/>
                        </w:rPr>
                      </w:pPr>
                    </w:p>
                    <w:p w14:paraId="4CA93C47" w14:textId="77777777" w:rsidR="00BF48E7" w:rsidRPr="00B950CE" w:rsidRDefault="00BF48E7" w:rsidP="00AB25CB">
                      <w:pPr>
                        <w:jc w:val="both"/>
                        <w:rPr>
                          <w:rFonts w:eastAsia="Verdana" w:cs="Verdana"/>
                          <w:b/>
                          <w:sz w:val="24"/>
                        </w:rPr>
                      </w:pPr>
                    </w:p>
                    <w:p w14:paraId="137A50E7" w14:textId="77777777" w:rsidR="00BF48E7" w:rsidRDefault="00BF48E7" w:rsidP="00681E62">
                      <w:pPr>
                        <w:jc w:val="both"/>
                        <w:rPr>
                          <w:rFonts w:ascii="Verdana" w:eastAsia="Verdana" w:hAnsi="Verdana" w:cs="Verdana"/>
                          <w:sz w:val="19"/>
                        </w:rPr>
                      </w:pPr>
                    </w:p>
                    <w:bookmarkEnd w:id="11"/>
                    <w:p w14:paraId="567E70FA" w14:textId="77777777" w:rsidR="00BF48E7" w:rsidRPr="005440A8" w:rsidRDefault="00BF48E7" w:rsidP="00681E62">
                      <w:pPr>
                        <w:jc w:val="both"/>
                        <w:rPr>
                          <w:b/>
                          <w:sz w:val="24"/>
                        </w:rPr>
                      </w:pPr>
                    </w:p>
                  </w:txbxContent>
                </v:textbox>
              </v:shape>
            </w:pict>
          </mc:Fallback>
        </mc:AlternateContent>
      </w:r>
    </w:p>
    <w:p w14:paraId="06241A81" w14:textId="3B8E2DED" w:rsidR="007F0135" w:rsidRDefault="009371C7" w:rsidP="00B50AFE">
      <w:r>
        <w:rPr>
          <w:noProof/>
        </w:rPr>
        <w:drawing>
          <wp:anchor distT="0" distB="0" distL="114300" distR="114300" simplePos="0" relativeHeight="251681280" behindDoc="0" locked="0" layoutInCell="1" allowOverlap="1" wp14:anchorId="75249FA3" wp14:editId="3CC7CCE2">
            <wp:simplePos x="0" y="0"/>
            <wp:positionH relativeFrom="column">
              <wp:posOffset>4655820</wp:posOffset>
            </wp:positionH>
            <wp:positionV relativeFrom="paragraph">
              <wp:posOffset>10795</wp:posOffset>
            </wp:positionV>
            <wp:extent cx="2275840" cy="15240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75840" cy="1524000"/>
                    </a:xfrm>
                    <a:prstGeom prst="rect">
                      <a:avLst/>
                    </a:prstGeom>
                  </pic:spPr>
                </pic:pic>
              </a:graphicData>
            </a:graphic>
            <wp14:sizeRelH relativeFrom="margin">
              <wp14:pctWidth>0</wp14:pctWidth>
            </wp14:sizeRelH>
            <wp14:sizeRelV relativeFrom="margin">
              <wp14:pctHeight>0</wp14:pctHeight>
            </wp14:sizeRelV>
          </wp:anchor>
        </w:drawing>
      </w:r>
    </w:p>
    <w:p w14:paraId="32197A6A" w14:textId="77777777" w:rsidR="007F0135" w:rsidRDefault="007F0135" w:rsidP="00B50AFE"/>
    <w:p w14:paraId="167A0D27" w14:textId="77777777" w:rsidR="007F0135" w:rsidRDefault="007F0135" w:rsidP="00B50AFE"/>
    <w:p w14:paraId="63574012" w14:textId="77777777" w:rsidR="007F0135" w:rsidRDefault="007F0135" w:rsidP="00B50AFE"/>
    <w:p w14:paraId="2541E781" w14:textId="77777777" w:rsidR="007F0135" w:rsidRDefault="007F0135" w:rsidP="00B50AFE"/>
    <w:p w14:paraId="6C5B0817" w14:textId="77777777" w:rsidR="007F0135" w:rsidRDefault="007F0135" w:rsidP="00B50AFE"/>
    <w:p w14:paraId="7B525E73" w14:textId="77777777" w:rsidR="007F0135" w:rsidRDefault="007F0135" w:rsidP="00B50AFE"/>
    <w:p w14:paraId="21FE6AF9" w14:textId="77777777" w:rsidR="007F0135" w:rsidRDefault="007F0135" w:rsidP="00B50AFE"/>
    <w:p w14:paraId="385A9C69" w14:textId="77777777" w:rsidR="007F0135" w:rsidRDefault="007F0135" w:rsidP="00B50AFE"/>
    <w:p w14:paraId="072F4CB4" w14:textId="77777777" w:rsidR="004B7B8B" w:rsidRDefault="004B7B8B" w:rsidP="00B50AFE"/>
    <w:p w14:paraId="3C9E3FBA" w14:textId="77777777" w:rsidR="004B7B8B" w:rsidRDefault="004B7B8B" w:rsidP="00B50AFE"/>
    <w:p w14:paraId="1DFF8E1A" w14:textId="77777777" w:rsidR="004B7B8B" w:rsidRDefault="004B7B8B" w:rsidP="00B50AFE"/>
    <w:p w14:paraId="6FFB3284" w14:textId="77777777" w:rsidR="004B7B8B" w:rsidRDefault="004B7B8B" w:rsidP="00B50AFE"/>
    <w:p w14:paraId="12CDDF34" w14:textId="77777777" w:rsidR="004B7B8B" w:rsidRDefault="004B7B8B" w:rsidP="00B50AFE"/>
    <w:p w14:paraId="7EF87B12" w14:textId="77777777" w:rsidR="004B7B8B" w:rsidRDefault="004B7B8B" w:rsidP="00B50AFE"/>
    <w:p w14:paraId="1D964FB0" w14:textId="77777777" w:rsidR="004B7B8B" w:rsidRDefault="004B7B8B" w:rsidP="00B50AFE"/>
    <w:p w14:paraId="2A7BC704" w14:textId="77777777" w:rsidR="004B7B8B" w:rsidRDefault="00767035" w:rsidP="00B50AFE">
      <w:r>
        <w:rPr>
          <w:noProof/>
        </w:rPr>
        <mc:AlternateContent>
          <mc:Choice Requires="wps">
            <w:drawing>
              <wp:inline distT="0" distB="0" distL="0" distR="0" wp14:anchorId="2691F274" wp14:editId="580BCE52">
                <wp:extent cx="304800" cy="304800"/>
                <wp:effectExtent l="0" t="0" r="0" b="0"/>
                <wp:docPr id="254" name="Rectangle 254" descr="https://apis.mail.yahoo.com/ws/v3/mailboxes/@.id==VjN-tE2rys_E9BUKgetGQ6cS-YinTceb_Vps_EY-D_DKw8kO_Y6jiTpKUG2vj0jTbhIzpXSQPIt7834jXjyRXCwNNg/messages/@.id==AKm5kWMZD01LW0YSyQbGYCVf4rM/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AB3D5" id="Rectangle 254" o:spid="_x0000_s1026" alt="https://apis.mail.yahoo.com/ws/v3/mailboxes/@.id==VjN-tE2rys_E9BUKgetGQ6cS-YinTceb_Vps_EY-D_DKw8kO_Y6jiTpKUG2vj0jTbhIzpXSQPIt7834jXjyRXCwNNg/messages/@.id==AKm5kWMZD01LW0YSyQbGYCVf4rM/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NjolWpgIAALoEAAAOAAAAAAAAAAAAAAAAAC4CAABk&#10;cnMvZTJvRG9jLnhtbFBLAQItABQABgAIAAAAIQBMoOks2AAAAAMBAAAPAAAAAAAAAAAAAAAAAAAF&#10;AABkcnMvZG93bnJldi54bWxQSwUGAAAAAAQABADzAAAABQYAAAAA&#10;" filled="f" stroked="f">
                <o:lock v:ext="edit" aspectratio="t"/>
                <w10:anchorlock/>
              </v:rect>
            </w:pict>
          </mc:Fallback>
        </mc:AlternateContent>
      </w:r>
    </w:p>
    <w:p w14:paraId="698EA125" w14:textId="2C7B7F44" w:rsidR="004B7B8B" w:rsidRDefault="004B7B8B" w:rsidP="00B50AFE"/>
    <w:p w14:paraId="1FC8E73A" w14:textId="77777777" w:rsidR="00767035" w:rsidRDefault="00767035" w:rsidP="00B50AFE"/>
    <w:p w14:paraId="6767C645" w14:textId="3B4935C7" w:rsidR="009371C7" w:rsidRDefault="009371C7" w:rsidP="00B50AFE"/>
    <w:p w14:paraId="02A0DE60" w14:textId="707FBC7F" w:rsidR="00DB5D41" w:rsidRDefault="00DB5D41" w:rsidP="00B50AFE"/>
    <w:p w14:paraId="0175DBE3" w14:textId="05E83F26" w:rsidR="009371C7" w:rsidRDefault="009371C7" w:rsidP="00B50AFE">
      <w:r>
        <w:rPr>
          <w:rFonts w:ascii="Times New Roman" w:hAnsi="Times New Roman"/>
          <w:noProof/>
          <w:sz w:val="24"/>
          <w:szCs w:val="24"/>
        </w:rPr>
        <mc:AlternateContent>
          <mc:Choice Requires="wps">
            <w:drawing>
              <wp:anchor distT="0" distB="0" distL="114300" distR="114300" simplePos="0" relativeHeight="251687424" behindDoc="0" locked="0" layoutInCell="1" allowOverlap="1" wp14:anchorId="5F434C70" wp14:editId="57F6FFEC">
                <wp:simplePos x="0" y="0"/>
                <wp:positionH relativeFrom="column">
                  <wp:posOffset>-54449</wp:posOffset>
                </wp:positionH>
                <wp:positionV relativeFrom="paragraph">
                  <wp:posOffset>319950</wp:posOffset>
                </wp:positionV>
                <wp:extent cx="3817620" cy="403860"/>
                <wp:effectExtent l="0" t="0" r="11430" b="15240"/>
                <wp:wrapNone/>
                <wp:docPr id="41" name="Text Box 41"/>
                <wp:cNvGraphicFramePr/>
                <a:graphic xmlns:a="http://schemas.openxmlformats.org/drawingml/2006/main">
                  <a:graphicData uri="http://schemas.microsoft.com/office/word/2010/wordprocessingShape">
                    <wps:wsp>
                      <wps:cNvSpPr txBox="1"/>
                      <wps:spPr>
                        <a:xfrm>
                          <a:off x="0" y="0"/>
                          <a:ext cx="3817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49B1B" w14:textId="77777777" w:rsidR="00BF48E7" w:rsidRPr="00116CAA" w:rsidRDefault="00BF48E7" w:rsidP="009B6658">
                            <w:pPr>
                              <w:rPr>
                                <w:rFonts w:ascii="Arial Black" w:hAnsi="Arial Black"/>
                                <w:color w:val="2E47B0"/>
                                <w:sz w:val="36"/>
                              </w:rPr>
                            </w:pPr>
                            <w:r w:rsidRPr="00116CAA">
                              <w:rPr>
                                <w:rFonts w:ascii="Arial Black" w:hAnsi="Arial Black"/>
                                <w:color w:val="2E47B0"/>
                                <w:sz w:val="36"/>
                              </w:rPr>
                              <w:t xml:space="preserve">  OPERATING PLAN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4C70" id="Text Box 41" o:spid="_x0000_s1060" type="#_x0000_t202" style="position:absolute;margin-left:-4.3pt;margin-top:25.2pt;width:300.6pt;height:3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" fillcolor="white [3201]" strokeweight=".5pt">
                <v:textbox>
                  <w:txbxContent>
                    <w:p w14:paraId="63A49B1B" w14:textId="77777777" w:rsidR="00BF48E7" w:rsidRPr="00116CAA" w:rsidRDefault="00BF48E7" w:rsidP="009B6658">
                      <w:pPr>
                        <w:rPr>
                          <w:rFonts w:ascii="Arial Black" w:hAnsi="Arial Black"/>
                          <w:color w:val="2E47B0"/>
                          <w:sz w:val="36"/>
                        </w:rPr>
                      </w:pPr>
                      <w:r w:rsidRPr="00116CAA">
                        <w:rPr>
                          <w:rFonts w:ascii="Arial Black" w:hAnsi="Arial Black"/>
                          <w:color w:val="2E47B0"/>
                          <w:sz w:val="36"/>
                        </w:rPr>
                        <w:t xml:space="preserve">  OPERATING PLAN [Cont’d]</w:t>
                      </w:r>
                    </w:p>
                  </w:txbxContent>
                </v:textbox>
              </v:shape>
            </w:pict>
          </mc:Fallback>
        </mc:AlternateContent>
      </w:r>
    </w:p>
    <w:p w14:paraId="5DA14390" w14:textId="457A7506" w:rsidR="00116CAA" w:rsidRDefault="00116CAA" w:rsidP="00B50AFE"/>
    <w:p w14:paraId="46450E83" w14:textId="193E68B3" w:rsidR="00FC020A" w:rsidRDefault="00FC020A" w:rsidP="00B50AFE"/>
    <w:p w14:paraId="55A570DE" w14:textId="66B4DF8C" w:rsidR="00116CAA" w:rsidRDefault="00471B05" w:rsidP="00B50AFE">
      <w:r>
        <w:rPr>
          <w:rFonts w:ascii="Times New Roman" w:hAnsi="Times New Roman" w:cs="Times New Roman"/>
          <w:noProof/>
          <w:sz w:val="24"/>
          <w:szCs w:val="24"/>
        </w:rPr>
        <w:drawing>
          <wp:anchor distT="36576" distB="36576" distL="36576" distR="36576" simplePos="0" relativeHeight="251690496" behindDoc="0" locked="0" layoutInCell="1" allowOverlap="1" wp14:anchorId="1F089F1B" wp14:editId="39C4DC4C">
            <wp:simplePos x="0" y="0"/>
            <wp:positionH relativeFrom="column">
              <wp:posOffset>0</wp:posOffset>
            </wp:positionH>
            <wp:positionV relativeFrom="paragraph">
              <wp:posOffset>40005</wp:posOffset>
            </wp:positionV>
            <wp:extent cx="5652245" cy="3724275"/>
            <wp:effectExtent l="0" t="0" r="5715" b="0"/>
            <wp:wrapNone/>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l="24501" t="42018" r="24905" b="4648"/>
                    <a:stretch>
                      <a:fillRect/>
                    </a:stretch>
                  </pic:blipFill>
                  <pic:spPr bwMode="auto">
                    <a:xfrm>
                      <a:off x="0" y="0"/>
                      <a:ext cx="5669476" cy="373562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36D415" w14:textId="15716AFB" w:rsidR="00116CAA" w:rsidRDefault="00116CAA" w:rsidP="00B50AFE"/>
    <w:p w14:paraId="624A8058" w14:textId="5C64B605" w:rsidR="00FC020A" w:rsidRDefault="00FC020A" w:rsidP="00B50AFE"/>
    <w:p w14:paraId="5F2A981E" w14:textId="77777777" w:rsidR="00FC020A" w:rsidRDefault="00FC020A" w:rsidP="00B50AFE"/>
    <w:p w14:paraId="001AA32D" w14:textId="77777777" w:rsidR="00FC020A" w:rsidRDefault="00FC020A" w:rsidP="00B50AFE"/>
    <w:p w14:paraId="18F29485" w14:textId="77777777" w:rsidR="00FC020A" w:rsidRDefault="00FC020A" w:rsidP="00B50AFE"/>
    <w:p w14:paraId="2D387B60" w14:textId="77777777" w:rsidR="00FC020A" w:rsidRDefault="00FC020A" w:rsidP="00B50AFE"/>
    <w:p w14:paraId="6AE1D78A" w14:textId="77777777" w:rsidR="00FC020A" w:rsidRDefault="00FC020A" w:rsidP="00B50AFE"/>
    <w:p w14:paraId="7516A7FD" w14:textId="77777777" w:rsidR="00FC020A" w:rsidRDefault="00FC020A" w:rsidP="00B50AFE"/>
    <w:p w14:paraId="0137939E" w14:textId="62A4B2FC" w:rsidR="00FC020A" w:rsidRDefault="00FC020A" w:rsidP="00B50AFE"/>
    <w:p w14:paraId="4C26CDDE" w14:textId="43F0FA51" w:rsidR="00FC020A" w:rsidRDefault="00FC020A" w:rsidP="00B50AFE"/>
    <w:p w14:paraId="0EBFC3F4" w14:textId="25DA647B" w:rsidR="00471B05" w:rsidRDefault="00471B05" w:rsidP="00B50AFE"/>
    <w:p w14:paraId="07B4A3B5" w14:textId="464D770F" w:rsidR="00FC020A" w:rsidRDefault="00471B05" w:rsidP="00B50AFE">
      <w:r>
        <w:rPr>
          <w:rFonts w:ascii="Times New Roman" w:hAnsi="Times New Roman" w:cs="Times New Roman"/>
          <w:noProof/>
          <w:sz w:val="24"/>
          <w:szCs w:val="24"/>
        </w:rPr>
        <w:drawing>
          <wp:anchor distT="36576" distB="36576" distL="36576" distR="36576" simplePos="0" relativeHeight="251695616" behindDoc="0" locked="0" layoutInCell="1" allowOverlap="1" wp14:anchorId="195773CE" wp14:editId="50442819">
            <wp:simplePos x="0" y="0"/>
            <wp:positionH relativeFrom="column">
              <wp:posOffset>0</wp:posOffset>
            </wp:positionH>
            <wp:positionV relativeFrom="paragraph">
              <wp:posOffset>182245</wp:posOffset>
            </wp:positionV>
            <wp:extent cx="5654114" cy="4248150"/>
            <wp:effectExtent l="19050" t="19050" r="22860" b="19050"/>
            <wp:wrapNone/>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l="37920" t="35126" r="25626" b="21048"/>
                    <a:stretch>
                      <a:fillRect/>
                    </a:stretch>
                  </pic:blipFill>
                  <pic:spPr bwMode="auto">
                    <a:xfrm>
                      <a:off x="0" y="0"/>
                      <a:ext cx="5654114" cy="4248150"/>
                    </a:xfrm>
                    <a:prstGeom prst="rect">
                      <a:avLst/>
                    </a:prstGeom>
                    <a:noFill/>
                    <a:ln w="1905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7F8FE77" w14:textId="02616282" w:rsidR="00FC020A" w:rsidRDefault="00FC020A" w:rsidP="00B50AFE"/>
    <w:p w14:paraId="6646FF68" w14:textId="74854F81" w:rsidR="00FC020A" w:rsidRDefault="00FC020A" w:rsidP="00B50AFE"/>
    <w:p w14:paraId="4CC1335D" w14:textId="77777777" w:rsidR="00FC020A" w:rsidRDefault="00FC020A" w:rsidP="00B50AFE"/>
    <w:p w14:paraId="2ADC56EB" w14:textId="77777777" w:rsidR="00FC020A" w:rsidRDefault="00FC020A" w:rsidP="00B50AFE"/>
    <w:p w14:paraId="61FF50EF" w14:textId="77777777" w:rsidR="00FC020A" w:rsidRDefault="00FC020A" w:rsidP="00B50AFE"/>
    <w:p w14:paraId="1AD0B951" w14:textId="77777777" w:rsidR="00FC020A" w:rsidRDefault="00FC020A" w:rsidP="00B50AFE"/>
    <w:p w14:paraId="54621FC2" w14:textId="402FFAB2" w:rsidR="00B24A08" w:rsidRDefault="00B24A08" w:rsidP="00B50AFE"/>
    <w:p w14:paraId="0BB16492" w14:textId="1A80E96D" w:rsidR="00116CAA" w:rsidRDefault="00116CAA" w:rsidP="00B50AFE"/>
    <w:p w14:paraId="5E87B45E" w14:textId="171F55B7" w:rsidR="00116CAA" w:rsidRDefault="00116CAA" w:rsidP="00B50AFE"/>
    <w:p w14:paraId="2827FF9C" w14:textId="3DB06346" w:rsidR="00116CAA" w:rsidRDefault="00116CAA" w:rsidP="00B50AFE"/>
    <w:p w14:paraId="32DD4F18" w14:textId="77777777" w:rsidR="009371C7" w:rsidRDefault="009371C7" w:rsidP="00B50AFE"/>
    <w:p w14:paraId="5AE8518C" w14:textId="77777777" w:rsidR="00A6284A" w:rsidRDefault="00A6284A" w:rsidP="00B50AFE"/>
    <w:p w14:paraId="53D58B62" w14:textId="77777777" w:rsidR="00A6284A" w:rsidRDefault="00A6284A" w:rsidP="00B50AFE"/>
    <w:p w14:paraId="22C7F4D9" w14:textId="1D8D612C" w:rsidR="00FC020A" w:rsidRDefault="004A5B64" w:rsidP="00B50AFE">
      <w:r>
        <w:rPr>
          <w:rFonts w:ascii="Times New Roman" w:hAnsi="Times New Roman"/>
          <w:noProof/>
          <w:sz w:val="24"/>
          <w:szCs w:val="24"/>
        </w:rPr>
        <w:lastRenderedPageBreak/>
        <mc:AlternateContent>
          <mc:Choice Requires="wps">
            <w:drawing>
              <wp:anchor distT="0" distB="0" distL="114300" distR="114300" simplePos="0" relativeHeight="251667968" behindDoc="0" locked="0" layoutInCell="1" allowOverlap="1" wp14:anchorId="17941302" wp14:editId="61C334C6">
                <wp:simplePos x="0" y="0"/>
                <wp:positionH relativeFrom="column">
                  <wp:posOffset>-99919</wp:posOffset>
                </wp:positionH>
                <wp:positionV relativeFrom="paragraph">
                  <wp:posOffset>159107</wp:posOffset>
                </wp:positionV>
                <wp:extent cx="3733800" cy="403860"/>
                <wp:effectExtent l="0" t="0" r="19050" b="15240"/>
                <wp:wrapNone/>
                <wp:docPr id="10271" name="Text Box 10271"/>
                <wp:cNvGraphicFramePr/>
                <a:graphic xmlns:a="http://schemas.openxmlformats.org/drawingml/2006/main">
                  <a:graphicData uri="http://schemas.microsoft.com/office/word/2010/wordprocessingShape">
                    <wps:wsp>
                      <wps:cNvSpPr txBox="1"/>
                      <wps:spPr>
                        <a:xfrm>
                          <a:off x="0" y="0"/>
                          <a:ext cx="37338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74318"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OPERATING PLAN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1302" id="Text Box 10271" o:spid="_x0000_s1061" type="#_x0000_t202" style="position:absolute;margin-left:-7.85pt;margin-top:12.55pt;width:294pt;height:3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" fillcolor="white [3201]" strokeweight=".5pt">
                <v:textbox>
                  <w:txbxContent>
                    <w:p w14:paraId="5B974318"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OPERATING PLAN [Cont’d]</w:t>
                      </w:r>
                    </w:p>
                  </w:txbxContent>
                </v:textbox>
              </v:shape>
            </w:pict>
          </mc:Fallback>
        </mc:AlternateContent>
      </w:r>
    </w:p>
    <w:p w14:paraId="6C08E812" w14:textId="77777777" w:rsidR="00FC020A" w:rsidRDefault="00FC020A" w:rsidP="00B50AFE"/>
    <w:p w14:paraId="2CBBE012" w14:textId="77777777" w:rsidR="00FC020A" w:rsidRDefault="004A5B64" w:rsidP="00B50AFE">
      <w:r w:rsidRPr="00754BEF">
        <w:rPr>
          <w:noProof/>
        </w:rPr>
        <mc:AlternateContent>
          <mc:Choice Requires="wps">
            <w:drawing>
              <wp:anchor distT="0" distB="0" distL="114300" distR="114300" simplePos="0" relativeHeight="251671040" behindDoc="0" locked="0" layoutInCell="1" allowOverlap="1" wp14:anchorId="5E59D019" wp14:editId="18CC8D23">
                <wp:simplePos x="0" y="0"/>
                <wp:positionH relativeFrom="column">
                  <wp:posOffset>-85134</wp:posOffset>
                </wp:positionH>
                <wp:positionV relativeFrom="paragraph">
                  <wp:posOffset>233126</wp:posOffset>
                </wp:positionV>
                <wp:extent cx="5950744" cy="2415540"/>
                <wp:effectExtent l="0" t="0" r="0" b="0"/>
                <wp:wrapNone/>
                <wp:docPr id="1029" name="TextBox 6"/>
                <wp:cNvGraphicFramePr/>
                <a:graphic xmlns:a="http://schemas.openxmlformats.org/drawingml/2006/main">
                  <a:graphicData uri="http://schemas.microsoft.com/office/word/2010/wordprocessingShape">
                    <wps:wsp>
                      <wps:cNvSpPr txBox="1"/>
                      <wps:spPr>
                        <a:xfrm>
                          <a:off x="0" y="0"/>
                          <a:ext cx="5950744" cy="2415540"/>
                        </a:xfrm>
                        <a:prstGeom prst="rect">
                          <a:avLst/>
                        </a:prstGeom>
                        <a:solidFill>
                          <a:schemeClr val="bg1"/>
                        </a:solidFill>
                      </wps:spPr>
                      <wps:txbx>
                        <w:txbxContent>
                          <w:p w14:paraId="7602B071" w14:textId="77777777" w:rsidR="00BF48E7" w:rsidRPr="00116CAA" w:rsidRDefault="00BF48E7" w:rsidP="004A5B64">
                            <w:pPr>
                              <w:pStyle w:val="NormalWeb"/>
                              <w:spacing w:before="0" w:beforeAutospacing="0" w:after="0" w:afterAutospacing="0"/>
                              <w:rPr>
                                <w:color w:val="2E47B0"/>
                              </w:rPr>
                            </w:pPr>
                            <w:r w:rsidRPr="00116CAA">
                              <w:rPr>
                                <w:rFonts w:asciiTheme="minorHAnsi" w:hAnsi="Calibri" w:cstheme="minorBidi"/>
                                <w:b/>
                                <w:bCs/>
                                <w:color w:val="2E47B0"/>
                                <w:kern w:val="24"/>
                                <w:u w:val="single"/>
                              </w:rPr>
                              <w:t>OPERATING FRAMEWORK:</w:t>
                            </w:r>
                          </w:p>
                          <w:p w14:paraId="6037E818" w14:textId="77777777" w:rsidR="00BF48E7" w:rsidRPr="0067779B" w:rsidRDefault="00BF48E7" w:rsidP="004A5B64">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 xml:space="preserve">The following graphic reflects the process that the Company will </w:t>
                            </w:r>
                            <w:proofErr w:type="gramStart"/>
                            <w:r w:rsidRPr="0067779B">
                              <w:rPr>
                                <w:rFonts w:asciiTheme="minorHAnsi" w:hAnsi="Calibri" w:cstheme="minorBidi"/>
                                <w:b/>
                                <w:bCs/>
                                <w:kern w:val="24"/>
                                <w:u w:val="single"/>
                              </w:rPr>
                              <w:t>follow:</w:t>
                            </w:r>
                            <w:r w:rsidRPr="0067779B">
                              <w:rPr>
                                <w:rFonts w:asciiTheme="minorHAnsi" w:hAnsi="Calibri" w:cstheme="minorBidi"/>
                                <w:kern w:val="24"/>
                              </w:rPr>
                              <w:t>.</w:t>
                            </w:r>
                            <w:proofErr w:type="gramEnd"/>
                          </w:p>
                        </w:txbxContent>
                      </wps:txbx>
                      <wps:bodyPr wrap="square" rtlCol="0">
                        <a:spAutoFit/>
                      </wps:bodyPr>
                    </wps:wsp>
                  </a:graphicData>
                </a:graphic>
                <wp14:sizeRelH relativeFrom="margin">
                  <wp14:pctWidth>0</wp14:pctWidth>
                </wp14:sizeRelH>
              </wp:anchor>
            </w:drawing>
          </mc:Choice>
          <mc:Fallback>
            <w:pict>
              <v:shape w14:anchorId="5E59D019" id="_x0000_s1062" type="#_x0000_t202" style="position:absolute;margin-left:-6.7pt;margin-top:18.35pt;width:468.55pt;height:190.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" fillcolor="white [3212]" stroked="f">
                <v:textbox style="mso-fit-shape-to-text:t">
                  <w:txbxContent>
                    <w:p w14:paraId="7602B071" w14:textId="77777777" w:rsidR="00BF48E7" w:rsidRPr="00116CAA" w:rsidRDefault="00BF48E7" w:rsidP="004A5B64">
                      <w:pPr>
                        <w:pStyle w:val="NormalWeb"/>
                        <w:spacing w:before="0" w:beforeAutospacing="0" w:after="0" w:afterAutospacing="0"/>
                        <w:rPr>
                          <w:color w:val="2E47B0"/>
                        </w:rPr>
                      </w:pPr>
                      <w:r w:rsidRPr="00116CAA">
                        <w:rPr>
                          <w:rFonts w:asciiTheme="minorHAnsi" w:hAnsi="Calibri" w:cstheme="minorBidi"/>
                          <w:b/>
                          <w:bCs/>
                          <w:color w:val="2E47B0"/>
                          <w:kern w:val="24"/>
                          <w:u w:val="single"/>
                        </w:rPr>
                        <w:t>OPERATING FRAMEWORK:</w:t>
                      </w:r>
                    </w:p>
                    <w:p w14:paraId="6037E818" w14:textId="77777777" w:rsidR="00BF48E7" w:rsidRPr="0067779B" w:rsidRDefault="00BF48E7" w:rsidP="004A5B64">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 xml:space="preserve">The following graphic reflects the process that the Company will </w:t>
                      </w:r>
                      <w:proofErr w:type="gramStart"/>
                      <w:r w:rsidRPr="0067779B">
                        <w:rPr>
                          <w:rFonts w:asciiTheme="minorHAnsi" w:hAnsi="Calibri" w:cstheme="minorBidi"/>
                          <w:b/>
                          <w:bCs/>
                          <w:kern w:val="24"/>
                          <w:u w:val="single"/>
                        </w:rPr>
                        <w:t>follow:</w:t>
                      </w:r>
                      <w:r w:rsidRPr="0067779B">
                        <w:rPr>
                          <w:rFonts w:asciiTheme="minorHAnsi" w:hAnsi="Calibri" w:cstheme="minorBidi"/>
                          <w:kern w:val="24"/>
                        </w:rPr>
                        <w:t>.</w:t>
                      </w:r>
                      <w:proofErr w:type="gramEnd"/>
                    </w:p>
                  </w:txbxContent>
                </v:textbox>
              </v:shape>
            </w:pict>
          </mc:Fallback>
        </mc:AlternateContent>
      </w:r>
    </w:p>
    <w:p w14:paraId="3E8FCAD0" w14:textId="77777777" w:rsidR="00FC020A" w:rsidRDefault="00FC020A" w:rsidP="00B50AFE"/>
    <w:p w14:paraId="2D6450D9" w14:textId="77777777" w:rsidR="00FC020A" w:rsidRDefault="00FC020A" w:rsidP="00B50AFE"/>
    <w:p w14:paraId="7C7E7303" w14:textId="77777777" w:rsidR="00FC020A" w:rsidRDefault="00FC020A" w:rsidP="00B50AFE"/>
    <w:p w14:paraId="1A0F46A8" w14:textId="77777777" w:rsidR="00FC020A" w:rsidRDefault="00FC020A" w:rsidP="00B50AFE"/>
    <w:p w14:paraId="57166B94" w14:textId="77777777" w:rsidR="00FC020A" w:rsidRDefault="00FC020A" w:rsidP="00B50AFE"/>
    <w:p w14:paraId="1229F0B9" w14:textId="77777777" w:rsidR="00FC020A" w:rsidRDefault="009B6658" w:rsidP="00B50AFE">
      <w:r>
        <w:rPr>
          <w:noProof/>
        </w:rPr>
        <w:drawing>
          <wp:anchor distT="0" distB="0" distL="114300" distR="114300" simplePos="0" relativeHeight="251672064" behindDoc="0" locked="0" layoutInCell="1" allowOverlap="1" wp14:anchorId="7A4EB23B" wp14:editId="7A4F3F31">
            <wp:simplePos x="0" y="0"/>
            <wp:positionH relativeFrom="column">
              <wp:posOffset>-54843</wp:posOffset>
            </wp:positionH>
            <wp:positionV relativeFrom="paragraph">
              <wp:posOffset>133645</wp:posOffset>
            </wp:positionV>
            <wp:extent cx="5950585" cy="5280025"/>
            <wp:effectExtent l="0" t="0" r="0" b="0"/>
            <wp:wrapNone/>
            <wp:docPr id="1031" name="Picture 1031" descr="http://xtra.strategypal.com/wp-content/themes/xtrapal/child/images/xtra/stories/Plan_Operatio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tra.strategypal.com/wp-content/themes/xtrapal/child/images/xtra/stories/Plan_Operations-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0585" cy="528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4A885" w14:textId="77777777" w:rsidR="00FC020A" w:rsidRDefault="00FC020A" w:rsidP="00B50AFE"/>
    <w:p w14:paraId="43C1E2D0" w14:textId="77777777" w:rsidR="00FC020A" w:rsidRDefault="00FC020A" w:rsidP="00B50AFE"/>
    <w:p w14:paraId="00272001" w14:textId="77777777" w:rsidR="00FC020A" w:rsidRDefault="00FC020A" w:rsidP="00B50AFE"/>
    <w:p w14:paraId="7803830D" w14:textId="77777777" w:rsidR="00FC020A" w:rsidRDefault="00FC020A" w:rsidP="00B50AFE"/>
    <w:p w14:paraId="39C78EDF" w14:textId="77777777" w:rsidR="00FC020A" w:rsidRDefault="00FC020A" w:rsidP="00B50AFE"/>
    <w:p w14:paraId="37C0E0B2" w14:textId="77777777" w:rsidR="00FC020A" w:rsidRDefault="00FC020A" w:rsidP="00B50AFE"/>
    <w:p w14:paraId="7D78E4C7" w14:textId="77777777" w:rsidR="00FC020A" w:rsidRDefault="00FC020A" w:rsidP="00B50AFE"/>
    <w:p w14:paraId="21ED9783" w14:textId="77777777" w:rsidR="00FC020A" w:rsidRDefault="00FC020A" w:rsidP="00B50AFE"/>
    <w:p w14:paraId="32DA41C0" w14:textId="77777777" w:rsidR="00FC020A" w:rsidRDefault="00FC020A" w:rsidP="00B50AFE"/>
    <w:p w14:paraId="7A192F53" w14:textId="77777777" w:rsidR="00FC020A" w:rsidRDefault="00FC020A" w:rsidP="00B50AFE"/>
    <w:p w14:paraId="3339756B" w14:textId="2A9AE701" w:rsidR="00FC020A" w:rsidRDefault="009371C7" w:rsidP="009371C7">
      <w:pPr>
        <w:tabs>
          <w:tab w:val="left" w:pos="9928"/>
        </w:tabs>
      </w:pPr>
      <w:r>
        <w:tab/>
      </w:r>
    </w:p>
    <w:p w14:paraId="139CD33A" w14:textId="026024F3" w:rsidR="009371C7" w:rsidRDefault="009371C7" w:rsidP="009371C7">
      <w:pPr>
        <w:tabs>
          <w:tab w:val="left" w:pos="9928"/>
        </w:tabs>
      </w:pPr>
    </w:p>
    <w:p w14:paraId="3D763FB1" w14:textId="77777777" w:rsidR="009371C7" w:rsidRDefault="009371C7" w:rsidP="009371C7">
      <w:pPr>
        <w:tabs>
          <w:tab w:val="left" w:pos="9928"/>
        </w:tabs>
      </w:pPr>
    </w:p>
    <w:p w14:paraId="3E5A63DC" w14:textId="77777777" w:rsidR="00FC020A" w:rsidRDefault="00FC020A" w:rsidP="00B50AFE"/>
    <w:p w14:paraId="2CB5CE88" w14:textId="77777777" w:rsidR="00FC020A" w:rsidRDefault="00FC020A" w:rsidP="00B50AFE"/>
    <w:p w14:paraId="55C1088D" w14:textId="77777777" w:rsidR="00FC020A" w:rsidRDefault="00FC020A" w:rsidP="00B50AFE"/>
    <w:p w14:paraId="7F622553" w14:textId="3E70B7A0" w:rsidR="00FC020A" w:rsidRDefault="00FC020A" w:rsidP="00B50AFE"/>
    <w:p w14:paraId="3A28111C" w14:textId="054158A2" w:rsidR="00116CAA" w:rsidRDefault="009371C7" w:rsidP="00B50AFE">
      <w:r>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1D6BF066" wp14:editId="4D3845F1">
                <wp:simplePos x="0" y="0"/>
                <wp:positionH relativeFrom="column">
                  <wp:posOffset>-6949</wp:posOffset>
                </wp:positionH>
                <wp:positionV relativeFrom="paragraph">
                  <wp:posOffset>133869</wp:posOffset>
                </wp:positionV>
                <wp:extent cx="2674620" cy="403860"/>
                <wp:effectExtent l="0" t="0" r="11430" b="15240"/>
                <wp:wrapNone/>
                <wp:docPr id="1036" name="Text Box 1036"/>
                <wp:cNvGraphicFramePr/>
                <a:graphic xmlns:a="http://schemas.openxmlformats.org/drawingml/2006/main">
                  <a:graphicData uri="http://schemas.microsoft.com/office/word/2010/wordprocessingShape">
                    <wps:wsp>
                      <wps:cNvSpPr txBox="1"/>
                      <wps:spPr>
                        <a:xfrm>
                          <a:off x="0" y="0"/>
                          <a:ext cx="2674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C82E1"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F066" id="Text Box 1036" o:spid="_x0000_s1063" type="#_x0000_t202" style="position:absolute;margin-left:-.55pt;margin-top:10.55pt;width:210.6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" fillcolor="white [3201]" strokeweight=".5pt">
                <v:textbox>
                  <w:txbxContent>
                    <w:p w14:paraId="4C7C82E1"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MARKETING PLAN</w:t>
                      </w:r>
                    </w:p>
                  </w:txbxContent>
                </v:textbox>
              </v:shape>
            </w:pict>
          </mc:Fallback>
        </mc:AlternateContent>
      </w:r>
    </w:p>
    <w:p w14:paraId="66AF86C0" w14:textId="77777777" w:rsidR="00116CAA" w:rsidRDefault="00116CAA" w:rsidP="00B50AFE"/>
    <w:p w14:paraId="733EDF2E" w14:textId="6ABCCC8A" w:rsidR="00FC020A" w:rsidRDefault="003623E8" w:rsidP="00B50AFE">
      <w:r>
        <w:rPr>
          <w:noProof/>
        </w:rPr>
        <mc:AlternateContent>
          <mc:Choice Requires="wps">
            <w:drawing>
              <wp:anchor distT="0" distB="0" distL="114300" distR="114300" simplePos="0" relativeHeight="251637248" behindDoc="0" locked="0" layoutInCell="1" allowOverlap="1" wp14:anchorId="767505A2" wp14:editId="02E0143C">
                <wp:simplePos x="0" y="0"/>
                <wp:positionH relativeFrom="column">
                  <wp:posOffset>0</wp:posOffset>
                </wp:positionH>
                <wp:positionV relativeFrom="paragraph">
                  <wp:posOffset>230505</wp:posOffset>
                </wp:positionV>
                <wp:extent cx="4137660" cy="3114675"/>
                <wp:effectExtent l="0" t="0" r="15240" b="28575"/>
                <wp:wrapNone/>
                <wp:docPr id="241" name="Text Box 241"/>
                <wp:cNvGraphicFramePr/>
                <a:graphic xmlns:a="http://schemas.openxmlformats.org/drawingml/2006/main">
                  <a:graphicData uri="http://schemas.microsoft.com/office/word/2010/wordprocessingShape">
                    <wps:wsp>
                      <wps:cNvSpPr txBox="1"/>
                      <wps:spPr>
                        <a:xfrm>
                          <a:off x="0" y="0"/>
                          <a:ext cx="413766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44F82" w14:textId="77777777" w:rsidR="00BF48E7" w:rsidRPr="00116CAA" w:rsidRDefault="00BF48E7" w:rsidP="00C40FA1">
                            <w:pPr>
                              <w:rPr>
                                <w:rFonts w:cs="Arial"/>
                                <w:b/>
                                <w:color w:val="2E47B0"/>
                                <w:spacing w:val="3"/>
                                <w:sz w:val="24"/>
                                <w:u w:val="single"/>
                                <w:shd w:val="clear" w:color="auto" w:fill="FAFAFA"/>
                              </w:rPr>
                            </w:pPr>
                            <w:r w:rsidRPr="00116CAA">
                              <w:rPr>
                                <w:rFonts w:cs="Arial"/>
                                <w:b/>
                                <w:color w:val="2E47B0"/>
                                <w:spacing w:val="3"/>
                                <w:sz w:val="24"/>
                                <w:u w:val="single"/>
                                <w:shd w:val="clear" w:color="auto" w:fill="FAFAFA"/>
                              </w:rPr>
                              <w:t>MARKETING STRATEGY:</w:t>
                            </w:r>
                          </w:p>
                          <w:p w14:paraId="43687ABA" w14:textId="0F1A70AC" w:rsidR="00BF48E7" w:rsidRDefault="00BF48E7" w:rsidP="00DB129D">
                            <w:pPr>
                              <w:jc w:val="both"/>
                              <w:rPr>
                                <w:b/>
                                <w:sz w:val="24"/>
                              </w:rPr>
                            </w:pPr>
                            <w:r w:rsidRPr="00BA4E26">
                              <w:rPr>
                                <w:b/>
                                <w:sz w:val="24"/>
                              </w:rPr>
                              <w:t>C</w:t>
                            </w:r>
                            <w:r>
                              <w:rPr>
                                <w:b/>
                                <w:sz w:val="24"/>
                              </w:rPr>
                              <w:t>lient</w:t>
                            </w:r>
                            <w:r w:rsidRPr="00BA4E26">
                              <w:rPr>
                                <w:b/>
                                <w:sz w:val="24"/>
                              </w:rPr>
                              <w:t xml:space="preserve">s are </w:t>
                            </w:r>
                            <w:r>
                              <w:rPr>
                                <w:b/>
                                <w:sz w:val="24"/>
                              </w:rPr>
                              <w:t xml:space="preserve">Car Dealerships in and around </w:t>
                            </w:r>
                            <w:r w:rsidRPr="00A32148">
                              <w:rPr>
                                <w:rFonts w:cstheme="minorHAnsi"/>
                                <w:b/>
                                <w:sz w:val="24"/>
                                <w:szCs w:val="24"/>
                                <w:u w:color="000000"/>
                                <w:shd w:val="clear" w:color="auto" w:fill="FFFFFF"/>
                              </w:rPr>
                              <w:t>San Clemente, CA</w:t>
                            </w:r>
                            <w:r>
                              <w:rPr>
                                <w:b/>
                                <w:sz w:val="24"/>
                              </w:rPr>
                              <w:t xml:space="preserve"> Our Strategy is one of both Direct and Indirect </w:t>
                            </w:r>
                            <w:proofErr w:type="gramStart"/>
                            <w:r>
                              <w:rPr>
                                <w:b/>
                                <w:sz w:val="24"/>
                              </w:rPr>
                              <w:t>outreach</w:t>
                            </w:r>
                            <w:proofErr w:type="gramEnd"/>
                            <w:r>
                              <w:rPr>
                                <w:b/>
                                <w:sz w:val="24"/>
                              </w:rPr>
                              <w:t xml:space="preserve">.  Direct Marketing:  We plan to email a full color graphic ad for New Car Dealerships in the city and surrounding Counties. This is our primary Direct Marketing technique.  </w:t>
                            </w:r>
                          </w:p>
                          <w:p w14:paraId="36F697CC" w14:textId="7EF85671" w:rsidR="00BF48E7" w:rsidRPr="00B53A7A" w:rsidRDefault="00BF48E7" w:rsidP="003623E8">
                            <w:pPr>
                              <w:spacing w:after="280" w:afterAutospacing="1"/>
                              <w:jc w:val="both"/>
                              <w:rPr>
                                <w:rFonts w:eastAsia="Verdana" w:cs="Verdana"/>
                                <w:b/>
                                <w:sz w:val="32"/>
                              </w:rPr>
                            </w:pPr>
                            <w:r>
                              <w:rPr>
                                <w:b/>
                                <w:sz w:val="24"/>
                              </w:rPr>
                              <w:t>Indirect Marketing:  We plan to utilize Banner Ads, as well as Google Adwords and Pay-Per-Click Ads to drive calls to our call center, which will then be linked directly to salespeople.  We will also use</w:t>
                            </w:r>
                            <w:r>
                              <w:rPr>
                                <w:b/>
                                <w:color w:val="26282A"/>
                                <w:sz w:val="24"/>
                                <w:szCs w:val="20"/>
                                <w:shd w:val="clear" w:color="auto" w:fill="FFFFFF"/>
                              </w:rPr>
                              <w:t xml:space="preserve"> high-performance marketing technology – i.e. Webinars and Videos – and “Sunday Barbeque Open House” events and “First Month Free” promotions </w:t>
                            </w:r>
                            <w:proofErr w:type="gramStart"/>
                            <w:r>
                              <w:rPr>
                                <w:b/>
                                <w:color w:val="26282A"/>
                                <w:sz w:val="24"/>
                                <w:szCs w:val="20"/>
                                <w:shd w:val="clear" w:color="auto" w:fill="FFFFFF"/>
                              </w:rPr>
                              <w:t>in regard to</w:t>
                            </w:r>
                            <w:proofErr w:type="gramEnd"/>
                            <w:r>
                              <w:rPr>
                                <w:b/>
                                <w:color w:val="26282A"/>
                                <w:sz w:val="24"/>
                                <w:szCs w:val="20"/>
                                <w:shd w:val="clear" w:color="auto" w:fill="FFFFFF"/>
                              </w:rPr>
                              <w:t xml:space="preserve"> the Auto Dealership Market.</w:t>
                            </w:r>
                          </w:p>
                          <w:p w14:paraId="1A3901D2" w14:textId="296F8964" w:rsidR="00BF48E7" w:rsidRDefault="00BF48E7" w:rsidP="00DB129D">
                            <w:pPr>
                              <w:jc w:val="both"/>
                              <w:rPr>
                                <w:rFonts w:ascii="Helvetica Neue" w:eastAsia="Times New Roman" w:hAnsi="Helvetica Neue" w:cs="Times New Roman"/>
                                <w:color w:val="26282A"/>
                                <w:sz w:val="20"/>
                                <w:szCs w:val="20"/>
                              </w:rPr>
                            </w:pPr>
                          </w:p>
                          <w:p w14:paraId="18079D5F" w14:textId="77777777" w:rsidR="00BF48E7" w:rsidRPr="007F0135" w:rsidRDefault="00BF48E7" w:rsidP="00BA4E26">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05A2" id="Text Box 241" o:spid="_x0000_s1064" type="#_x0000_t202" style="position:absolute;margin-left:0;margin-top:18.15pt;width:325.8pt;height:24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" fillcolor="white [3201]" strokeweight=".5pt">
                <v:textbox>
                  <w:txbxContent>
                    <w:p w14:paraId="5AD44F82" w14:textId="77777777" w:rsidR="00BF48E7" w:rsidRPr="00116CAA" w:rsidRDefault="00BF48E7" w:rsidP="00C40FA1">
                      <w:pPr>
                        <w:rPr>
                          <w:rFonts w:cs="Arial"/>
                          <w:b/>
                          <w:color w:val="2E47B0"/>
                          <w:spacing w:val="3"/>
                          <w:sz w:val="24"/>
                          <w:u w:val="single"/>
                          <w:shd w:val="clear" w:color="auto" w:fill="FAFAFA"/>
                        </w:rPr>
                      </w:pPr>
                      <w:r w:rsidRPr="00116CAA">
                        <w:rPr>
                          <w:rFonts w:cs="Arial"/>
                          <w:b/>
                          <w:color w:val="2E47B0"/>
                          <w:spacing w:val="3"/>
                          <w:sz w:val="24"/>
                          <w:u w:val="single"/>
                          <w:shd w:val="clear" w:color="auto" w:fill="FAFAFA"/>
                        </w:rPr>
                        <w:t>MARKETING STRATEGY:</w:t>
                      </w:r>
                    </w:p>
                    <w:p w14:paraId="43687ABA" w14:textId="0F1A70AC" w:rsidR="00BF48E7" w:rsidRDefault="00BF48E7" w:rsidP="00DB129D">
                      <w:pPr>
                        <w:jc w:val="both"/>
                        <w:rPr>
                          <w:b/>
                          <w:sz w:val="24"/>
                        </w:rPr>
                      </w:pPr>
                      <w:r w:rsidRPr="00BA4E26">
                        <w:rPr>
                          <w:b/>
                          <w:sz w:val="24"/>
                        </w:rPr>
                        <w:t>C</w:t>
                      </w:r>
                      <w:r>
                        <w:rPr>
                          <w:b/>
                          <w:sz w:val="24"/>
                        </w:rPr>
                        <w:t>lient</w:t>
                      </w:r>
                      <w:r w:rsidRPr="00BA4E26">
                        <w:rPr>
                          <w:b/>
                          <w:sz w:val="24"/>
                        </w:rPr>
                        <w:t xml:space="preserve">s are </w:t>
                      </w:r>
                      <w:r>
                        <w:rPr>
                          <w:b/>
                          <w:sz w:val="24"/>
                        </w:rPr>
                        <w:t xml:space="preserve">Car Dealerships in and around </w:t>
                      </w:r>
                      <w:r w:rsidRPr="00A32148">
                        <w:rPr>
                          <w:rFonts w:cstheme="minorHAnsi"/>
                          <w:b/>
                          <w:sz w:val="24"/>
                          <w:szCs w:val="24"/>
                          <w:u w:color="000000"/>
                          <w:shd w:val="clear" w:color="auto" w:fill="FFFFFF"/>
                        </w:rPr>
                        <w:t>San Clemente, CA</w:t>
                      </w:r>
                      <w:r>
                        <w:rPr>
                          <w:b/>
                          <w:sz w:val="24"/>
                        </w:rPr>
                        <w:t xml:space="preserve"> Our Strategy is one of both Direct and Indirect </w:t>
                      </w:r>
                      <w:proofErr w:type="gramStart"/>
                      <w:r>
                        <w:rPr>
                          <w:b/>
                          <w:sz w:val="24"/>
                        </w:rPr>
                        <w:t>outreach</w:t>
                      </w:r>
                      <w:proofErr w:type="gramEnd"/>
                      <w:r>
                        <w:rPr>
                          <w:b/>
                          <w:sz w:val="24"/>
                        </w:rPr>
                        <w:t xml:space="preserve">.  Direct Marketing:  We plan to email a full color graphic ad for New Car Dealerships in the city and surrounding Counties. This is our primary Direct Marketing technique.  </w:t>
                      </w:r>
                    </w:p>
                    <w:p w14:paraId="36F697CC" w14:textId="7EF85671" w:rsidR="00BF48E7" w:rsidRPr="00B53A7A" w:rsidRDefault="00BF48E7" w:rsidP="003623E8">
                      <w:pPr>
                        <w:spacing w:after="280" w:afterAutospacing="1"/>
                        <w:jc w:val="both"/>
                        <w:rPr>
                          <w:rFonts w:eastAsia="Verdana" w:cs="Verdana"/>
                          <w:b/>
                          <w:sz w:val="32"/>
                        </w:rPr>
                      </w:pPr>
                      <w:r>
                        <w:rPr>
                          <w:b/>
                          <w:sz w:val="24"/>
                        </w:rPr>
                        <w:t>Indirect Marketing:  We plan to utilize Banner Ads, as well as Google Adwords and Pay-Per-Click Ads to drive calls to our call center, which will then be linked directly to salespeople.  We will also use</w:t>
                      </w:r>
                      <w:r>
                        <w:rPr>
                          <w:b/>
                          <w:color w:val="26282A"/>
                          <w:sz w:val="24"/>
                          <w:szCs w:val="20"/>
                          <w:shd w:val="clear" w:color="auto" w:fill="FFFFFF"/>
                        </w:rPr>
                        <w:t xml:space="preserve"> high-performance marketing technology – i.e. Webinars and Videos – and “Sunday Barbeque Open House” events and “First Month Free” promotions </w:t>
                      </w:r>
                      <w:proofErr w:type="gramStart"/>
                      <w:r>
                        <w:rPr>
                          <w:b/>
                          <w:color w:val="26282A"/>
                          <w:sz w:val="24"/>
                          <w:szCs w:val="20"/>
                          <w:shd w:val="clear" w:color="auto" w:fill="FFFFFF"/>
                        </w:rPr>
                        <w:t>in regard to</w:t>
                      </w:r>
                      <w:proofErr w:type="gramEnd"/>
                      <w:r>
                        <w:rPr>
                          <w:b/>
                          <w:color w:val="26282A"/>
                          <w:sz w:val="24"/>
                          <w:szCs w:val="20"/>
                          <w:shd w:val="clear" w:color="auto" w:fill="FFFFFF"/>
                        </w:rPr>
                        <w:t xml:space="preserve"> the Auto Dealership Market.</w:t>
                      </w:r>
                    </w:p>
                    <w:p w14:paraId="1A3901D2" w14:textId="296F8964" w:rsidR="00BF48E7" w:rsidRDefault="00BF48E7" w:rsidP="00DB129D">
                      <w:pPr>
                        <w:jc w:val="both"/>
                        <w:rPr>
                          <w:rFonts w:ascii="Helvetica Neue" w:eastAsia="Times New Roman" w:hAnsi="Helvetica Neue" w:cs="Times New Roman"/>
                          <w:color w:val="26282A"/>
                          <w:sz w:val="20"/>
                          <w:szCs w:val="20"/>
                        </w:rPr>
                      </w:pPr>
                    </w:p>
                    <w:p w14:paraId="18079D5F" w14:textId="77777777" w:rsidR="00BF48E7" w:rsidRPr="007F0135" w:rsidRDefault="00BF48E7" w:rsidP="00BA4E26">
                      <w:pPr>
                        <w:jc w:val="both"/>
                        <w:rPr>
                          <w:b/>
                          <w:sz w:val="24"/>
                        </w:rPr>
                      </w:pPr>
                    </w:p>
                  </w:txbxContent>
                </v:textbox>
              </v:shape>
            </w:pict>
          </mc:Fallback>
        </mc:AlternateContent>
      </w:r>
      <w:r w:rsidR="009371C7">
        <w:rPr>
          <w:noProof/>
        </w:rPr>
        <w:drawing>
          <wp:anchor distT="0" distB="0" distL="114300" distR="114300" simplePos="0" relativeHeight="251685376" behindDoc="0" locked="0" layoutInCell="1" allowOverlap="1" wp14:anchorId="228D3936" wp14:editId="6974E190">
            <wp:simplePos x="0" y="0"/>
            <wp:positionH relativeFrom="column">
              <wp:posOffset>4493895</wp:posOffset>
            </wp:positionH>
            <wp:positionV relativeFrom="paragraph">
              <wp:posOffset>205821</wp:posOffset>
            </wp:positionV>
            <wp:extent cx="2324100" cy="23108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24100" cy="2310870"/>
                    </a:xfrm>
                    <a:prstGeom prst="rect">
                      <a:avLst/>
                    </a:prstGeom>
                  </pic:spPr>
                </pic:pic>
              </a:graphicData>
            </a:graphic>
            <wp14:sizeRelH relativeFrom="margin">
              <wp14:pctWidth>0</wp14:pctWidth>
            </wp14:sizeRelH>
            <wp14:sizeRelV relativeFrom="margin">
              <wp14:pctHeight>0</wp14:pctHeight>
            </wp14:sizeRelV>
          </wp:anchor>
        </w:drawing>
      </w:r>
    </w:p>
    <w:p w14:paraId="4E04D5A1" w14:textId="015A89F2" w:rsidR="00FC020A" w:rsidRDefault="00FC020A" w:rsidP="00B50AFE"/>
    <w:p w14:paraId="2A846D50" w14:textId="34B78506" w:rsidR="007F0135" w:rsidRDefault="007F0135" w:rsidP="00B50AFE"/>
    <w:p w14:paraId="35625826" w14:textId="4E77B013" w:rsidR="007F0135" w:rsidRDefault="007F0135" w:rsidP="00B50AFE"/>
    <w:p w14:paraId="18DC8B97" w14:textId="6907302C" w:rsidR="007F0135" w:rsidRDefault="007F0135" w:rsidP="00B50AFE"/>
    <w:p w14:paraId="5FE3D4E7" w14:textId="277B80CC" w:rsidR="007F0135" w:rsidRDefault="007F0135" w:rsidP="00B50AFE"/>
    <w:p w14:paraId="426B92D6" w14:textId="18B7D5D7" w:rsidR="007F0135" w:rsidRDefault="007F0135" w:rsidP="00B50AFE"/>
    <w:p w14:paraId="33ECEB51" w14:textId="06665B4D" w:rsidR="007F0135" w:rsidRDefault="007F0135" w:rsidP="00B50AFE"/>
    <w:p w14:paraId="230C5885" w14:textId="1F20B4D1" w:rsidR="007F0135" w:rsidRDefault="007F0135" w:rsidP="00B50AFE"/>
    <w:p w14:paraId="2BACB4D8" w14:textId="60D139A3" w:rsidR="004A5B64" w:rsidRDefault="004A5B64" w:rsidP="00B50AFE"/>
    <w:p w14:paraId="1BA283BC" w14:textId="6F1C8663" w:rsidR="004A5B64" w:rsidRDefault="004A5B64" w:rsidP="00B50AFE"/>
    <w:p w14:paraId="01229199" w14:textId="4B3A24A7" w:rsidR="004A5B64" w:rsidRDefault="00166AA2" w:rsidP="00B50AFE">
      <w:pPr>
        <w:rPr>
          <w:b/>
          <w:color w:val="FFFFFF" w:themeColor="background1"/>
          <w:sz w:val="32"/>
        </w:rPr>
      </w:pPr>
      <w:r w:rsidRPr="00166AA2">
        <w:rPr>
          <w:b/>
          <w:color w:val="FFFFFF" w:themeColor="background1"/>
          <w:sz w:val="32"/>
        </w:rPr>
        <w:t xml:space="preserve">Below is a screenshot of </w:t>
      </w:r>
      <w:r w:rsidR="00241D64">
        <w:rPr>
          <w:b/>
          <w:color w:val="FFFFFF" w:themeColor="background1"/>
          <w:sz w:val="32"/>
        </w:rPr>
        <w:t xml:space="preserve">the </w:t>
      </w:r>
      <w:r w:rsidR="00754126">
        <w:rPr>
          <w:b/>
          <w:color w:val="FFFFFF" w:themeColor="background1"/>
          <w:sz w:val="32"/>
        </w:rPr>
        <w:t>CSC</w:t>
      </w:r>
      <w:r w:rsidRPr="00166AA2">
        <w:rPr>
          <w:b/>
          <w:color w:val="FFFFFF" w:themeColor="background1"/>
          <w:sz w:val="32"/>
        </w:rPr>
        <w:t xml:space="preserve"> Website</w:t>
      </w:r>
    </w:p>
    <w:p w14:paraId="26385D1F" w14:textId="57FD979F" w:rsidR="0088137A" w:rsidRDefault="00754126" w:rsidP="00B50AFE">
      <w:pPr>
        <w:rPr>
          <w:b/>
        </w:rPr>
      </w:pPr>
      <w:r>
        <w:rPr>
          <w:rFonts w:ascii="Times New Roman" w:hAnsi="Times New Roman" w:cs="Times New Roman"/>
          <w:noProof/>
          <w:sz w:val="24"/>
          <w:szCs w:val="24"/>
        </w:rPr>
        <w:drawing>
          <wp:anchor distT="36576" distB="36576" distL="36576" distR="36576" simplePos="0" relativeHeight="251691520" behindDoc="0" locked="0" layoutInCell="1" allowOverlap="1" wp14:anchorId="5981F008" wp14:editId="43FE521E">
            <wp:simplePos x="0" y="0"/>
            <wp:positionH relativeFrom="column">
              <wp:posOffset>0</wp:posOffset>
            </wp:positionH>
            <wp:positionV relativeFrom="paragraph">
              <wp:posOffset>36195</wp:posOffset>
            </wp:positionV>
            <wp:extent cx="4955540" cy="4217670"/>
            <wp:effectExtent l="0" t="0" r="0" b="0"/>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l="19243" t="15492" r="26013" b="9962"/>
                    <a:stretch>
                      <a:fillRect/>
                    </a:stretch>
                  </pic:blipFill>
                  <pic:spPr bwMode="auto">
                    <a:xfrm>
                      <a:off x="0" y="0"/>
                      <a:ext cx="4955540" cy="4217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9C6CDB" w14:textId="5D61B8C2" w:rsidR="00506EA0" w:rsidRDefault="00506EA0" w:rsidP="00B50AFE">
      <w:pPr>
        <w:rPr>
          <w:b/>
        </w:rPr>
      </w:pPr>
    </w:p>
    <w:p w14:paraId="59649DF1" w14:textId="040BFB00" w:rsidR="00506EA0" w:rsidRDefault="00506EA0" w:rsidP="00B50AFE">
      <w:pPr>
        <w:rPr>
          <w:b/>
        </w:rPr>
      </w:pPr>
    </w:p>
    <w:p w14:paraId="5AA8D74F" w14:textId="1A58E744" w:rsidR="00506EA0" w:rsidRDefault="00506EA0" w:rsidP="00B50AFE">
      <w:pPr>
        <w:rPr>
          <w:b/>
        </w:rPr>
      </w:pPr>
    </w:p>
    <w:p w14:paraId="5FACCEF4" w14:textId="038C49C6" w:rsidR="00506EA0" w:rsidRDefault="00506EA0" w:rsidP="00B50AFE">
      <w:pPr>
        <w:rPr>
          <w:b/>
        </w:rPr>
      </w:pPr>
    </w:p>
    <w:p w14:paraId="37F6F052" w14:textId="4550E003" w:rsidR="00506EA0" w:rsidRDefault="00506EA0" w:rsidP="00B50AFE">
      <w:pPr>
        <w:rPr>
          <w:b/>
        </w:rPr>
      </w:pPr>
    </w:p>
    <w:p w14:paraId="4AAEA74F" w14:textId="0148548B" w:rsidR="00506EA0" w:rsidRDefault="00506EA0" w:rsidP="00B50AFE">
      <w:pPr>
        <w:rPr>
          <w:b/>
        </w:rPr>
      </w:pPr>
    </w:p>
    <w:p w14:paraId="4EE01AF6" w14:textId="06771E44" w:rsidR="009371C7" w:rsidRDefault="009371C7" w:rsidP="00B50AFE">
      <w:pPr>
        <w:rPr>
          <w:b/>
        </w:rPr>
      </w:pPr>
    </w:p>
    <w:p w14:paraId="22D0C157" w14:textId="77777777" w:rsidR="009371C7" w:rsidRDefault="009371C7" w:rsidP="00B50AFE">
      <w:pPr>
        <w:rPr>
          <w:b/>
        </w:rPr>
      </w:pPr>
    </w:p>
    <w:p w14:paraId="4B9703F1" w14:textId="7B7F0D0A" w:rsidR="00506EA0" w:rsidRDefault="00506EA0" w:rsidP="00B50AFE">
      <w:pPr>
        <w:rPr>
          <w:b/>
        </w:rPr>
      </w:pPr>
    </w:p>
    <w:p w14:paraId="54242654" w14:textId="09DF3B5C" w:rsidR="00506EA0" w:rsidRDefault="00506EA0" w:rsidP="00B50AFE">
      <w:pPr>
        <w:rPr>
          <w:b/>
        </w:rPr>
      </w:pPr>
    </w:p>
    <w:p w14:paraId="53F4FFE7" w14:textId="77777777" w:rsidR="00506EA0" w:rsidRDefault="00506EA0" w:rsidP="00B50AFE">
      <w:pPr>
        <w:rPr>
          <w:b/>
        </w:rPr>
      </w:pPr>
    </w:p>
    <w:p w14:paraId="553498A6" w14:textId="4B53FE7F" w:rsidR="00491B1A" w:rsidRDefault="00491B1A" w:rsidP="00B50AFE">
      <w:pPr>
        <w:rPr>
          <w:b/>
        </w:rPr>
      </w:pPr>
    </w:p>
    <w:p w14:paraId="705729D9" w14:textId="77777777" w:rsidR="00AD45B7" w:rsidRDefault="00AD45B7" w:rsidP="00B50AFE">
      <w:pPr>
        <w:rPr>
          <w:b/>
        </w:rPr>
      </w:pPr>
    </w:p>
    <w:p w14:paraId="57DF1DC7" w14:textId="61D22078" w:rsidR="00506EA0" w:rsidRDefault="009371C7" w:rsidP="00B50AFE">
      <w:pPr>
        <w:rPr>
          <w:b/>
        </w:rPr>
      </w:pPr>
      <w:r>
        <w:rPr>
          <w:rFonts w:ascii="Times New Roman" w:hAnsi="Times New Roman"/>
          <w:noProof/>
          <w:sz w:val="24"/>
          <w:szCs w:val="24"/>
        </w:rPr>
        <w:lastRenderedPageBreak/>
        <mc:AlternateContent>
          <mc:Choice Requires="wps">
            <w:drawing>
              <wp:anchor distT="0" distB="0" distL="114300" distR="114300" simplePos="0" relativeHeight="251689472" behindDoc="0" locked="0" layoutInCell="1" allowOverlap="1" wp14:anchorId="02972397" wp14:editId="0EA11C99">
                <wp:simplePos x="0" y="0"/>
                <wp:positionH relativeFrom="column">
                  <wp:posOffset>-2415</wp:posOffset>
                </wp:positionH>
                <wp:positionV relativeFrom="paragraph">
                  <wp:posOffset>167425</wp:posOffset>
                </wp:positionV>
                <wp:extent cx="3752850" cy="403860"/>
                <wp:effectExtent l="0" t="0" r="19050" b="15240"/>
                <wp:wrapNone/>
                <wp:docPr id="45" name="Text Box 45"/>
                <wp:cNvGraphicFramePr/>
                <a:graphic xmlns:a="http://schemas.openxmlformats.org/drawingml/2006/main">
                  <a:graphicData uri="http://schemas.microsoft.com/office/word/2010/wordprocessingShape">
                    <wps:wsp>
                      <wps:cNvSpPr txBox="1"/>
                      <wps:spPr>
                        <a:xfrm>
                          <a:off x="0" y="0"/>
                          <a:ext cx="375285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399AD" w14:textId="7968AE1D" w:rsidR="00BF48E7" w:rsidRPr="00116CAA" w:rsidRDefault="00BF48E7" w:rsidP="00116CAA">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MARKETING PLAN</w:t>
                            </w:r>
                            <w:r>
                              <w:rPr>
                                <w:rFonts w:ascii="Arial Black" w:hAnsi="Arial Black"/>
                                <w:color w:val="2E47B0"/>
                                <w:sz w:val="36"/>
                              </w:rPr>
                              <w:t xml:space="preserve">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2397" id="Text Box 45" o:spid="_x0000_s1065" type="#_x0000_t202" style="position:absolute;margin-left:-.2pt;margin-top:13.2pt;width:295.5pt;height:3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" fillcolor="white [3201]" strokeweight=".5pt">
                <v:textbox>
                  <w:txbxContent>
                    <w:p w14:paraId="33F399AD" w14:textId="7968AE1D" w:rsidR="00BF48E7" w:rsidRPr="00116CAA" w:rsidRDefault="00BF48E7" w:rsidP="00116CAA">
                      <w:pPr>
                        <w:rPr>
                          <w:rFonts w:ascii="Arial Black" w:hAnsi="Arial Black"/>
                          <w:color w:val="2E47B0"/>
                          <w:sz w:val="36"/>
                        </w:rPr>
                      </w:pPr>
                      <w:r w:rsidRPr="00116CAA">
                        <w:rPr>
                          <w:rFonts w:ascii="Arial Black" w:hAnsi="Arial Black"/>
                          <w:color w:val="2E47B0"/>
                          <w:sz w:val="36"/>
                        </w:rPr>
                        <w:t xml:space="preserve"> </w:t>
                      </w:r>
                      <w:r w:rsidRPr="00116CAA">
                        <w:rPr>
                          <w:rFonts w:ascii="Arial Black" w:hAnsi="Arial Black"/>
                          <w:color w:val="2E47B0"/>
                          <w:sz w:val="18"/>
                          <w:szCs w:val="18"/>
                        </w:rPr>
                        <w:t xml:space="preserve"> </w:t>
                      </w:r>
                      <w:r w:rsidRPr="00116CAA">
                        <w:rPr>
                          <w:rFonts w:ascii="Arial Black" w:hAnsi="Arial Black"/>
                          <w:color w:val="2E47B0"/>
                          <w:sz w:val="36"/>
                        </w:rPr>
                        <w:t>MARKETING PLAN</w:t>
                      </w:r>
                      <w:r>
                        <w:rPr>
                          <w:rFonts w:ascii="Arial Black" w:hAnsi="Arial Black"/>
                          <w:color w:val="2E47B0"/>
                          <w:sz w:val="36"/>
                        </w:rPr>
                        <w:t xml:space="preserve"> [Cont’d]</w:t>
                      </w:r>
                    </w:p>
                  </w:txbxContent>
                </v:textbox>
              </v:shape>
            </w:pict>
          </mc:Fallback>
        </mc:AlternateContent>
      </w:r>
    </w:p>
    <w:p w14:paraId="3637000F" w14:textId="4CBF4C40" w:rsidR="00506EA0" w:rsidRDefault="00506EA0" w:rsidP="00166AA2">
      <w:pPr>
        <w:rPr>
          <w:b/>
          <w:color w:val="FFFFFF" w:themeColor="background1"/>
          <w:sz w:val="32"/>
        </w:rPr>
      </w:pPr>
    </w:p>
    <w:p w14:paraId="61DD1960" w14:textId="7C762A3D" w:rsidR="006C4A63" w:rsidRDefault="006C4A63" w:rsidP="00166AA2">
      <w:pPr>
        <w:rPr>
          <w:b/>
          <w:color w:val="FFFFFF" w:themeColor="background1"/>
          <w:sz w:val="32"/>
        </w:rPr>
      </w:pPr>
      <w:r w:rsidRPr="00D049CC">
        <w:rPr>
          <w:noProof/>
          <w:color w:val="FFFFFF" w:themeColor="background1"/>
          <w:sz w:val="16"/>
        </w:rPr>
        <mc:AlternateContent>
          <mc:Choice Requires="wps">
            <w:drawing>
              <wp:anchor distT="0" distB="0" distL="114300" distR="114300" simplePos="0" relativeHeight="251654656" behindDoc="0" locked="0" layoutInCell="1" allowOverlap="1" wp14:anchorId="3703E1A4" wp14:editId="55D2C8F0">
                <wp:simplePos x="0" y="0"/>
                <wp:positionH relativeFrom="column">
                  <wp:posOffset>0</wp:posOffset>
                </wp:positionH>
                <wp:positionV relativeFrom="paragraph">
                  <wp:posOffset>160655</wp:posOffset>
                </wp:positionV>
                <wp:extent cx="5895975" cy="25717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5895975" cy="257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66F2C" w14:textId="45908849" w:rsidR="00BF48E7" w:rsidRPr="00AD45B7" w:rsidRDefault="00BF48E7" w:rsidP="00AD45B7">
                            <w:pPr>
                              <w:widowControl w:val="0"/>
                              <w:autoSpaceDE w:val="0"/>
                              <w:autoSpaceDN w:val="0"/>
                              <w:adjustRightInd w:val="0"/>
                              <w:spacing w:after="240" w:line="340" w:lineRule="atLeast"/>
                              <w:jc w:val="both"/>
                              <w:rPr>
                                <w:rFonts w:cstheme="minorHAnsi"/>
                                <w:b/>
                                <w:bCs/>
                                <w:sz w:val="24"/>
                                <w:szCs w:val="24"/>
                              </w:rPr>
                            </w:pPr>
                            <w:r>
                              <w:rPr>
                                <w:b/>
                                <w:sz w:val="24"/>
                              </w:rPr>
                              <w:t>Our Long-term Marketing strategy is to utilize commissioned Sales Reps.  The</w:t>
                            </w:r>
                            <w:r w:rsidRPr="00AD45B7">
                              <w:rPr>
                                <w:rFonts w:cstheme="minorHAnsi"/>
                                <w:b/>
                                <w:bCs/>
                                <w:sz w:val="24"/>
                                <w:szCs w:val="24"/>
                              </w:rPr>
                              <w:t xml:space="preserve"> average sales rep can acquire approximately 1-3 dealership accounts per month of normal sales activity. With our perfected training and duplication model, we can plug and play a team in place within a single week to service the needs of 10 dealerships, anywhere in the four corners of the U.S. We currently have a strong presence in So. California, with newfound focus in upstate NY, and Florida.</w:t>
                            </w:r>
                          </w:p>
                          <w:p w14:paraId="79E39744" w14:textId="77777777" w:rsidR="00BF48E7" w:rsidRPr="00AD45B7" w:rsidRDefault="00BF48E7" w:rsidP="00AD45B7">
                            <w:pPr>
                              <w:widowControl w:val="0"/>
                              <w:autoSpaceDE w:val="0"/>
                              <w:autoSpaceDN w:val="0"/>
                              <w:adjustRightInd w:val="0"/>
                              <w:spacing w:after="240" w:line="340" w:lineRule="atLeast"/>
                              <w:jc w:val="both"/>
                              <w:rPr>
                                <w:rFonts w:cstheme="minorHAnsi"/>
                                <w:b/>
                                <w:bCs/>
                                <w:sz w:val="24"/>
                                <w:szCs w:val="24"/>
                              </w:rPr>
                            </w:pPr>
                            <w:r w:rsidRPr="00AD45B7">
                              <w:rPr>
                                <w:rFonts w:cstheme="minorHAnsi"/>
                                <w:b/>
                                <w:bCs/>
                                <w:sz w:val="24"/>
                                <w:szCs w:val="24"/>
                              </w:rPr>
                              <w:t>We believe that it is simply a matter of working through the numbers to expand to 10 regional sales reps across the U.S. adding 200 stores within the first 12 months of our national expansion push. On the low end our projections have us with net sales of $4.6-$7M within that first year.</w:t>
                            </w:r>
                          </w:p>
                          <w:p w14:paraId="61D67E2C" w14:textId="2B2EF2F5" w:rsidR="00BF48E7" w:rsidRPr="002B16FB" w:rsidRDefault="00BF48E7" w:rsidP="006C4A63">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E1A4" id="Text Box 34" o:spid="_x0000_s1066" type="#_x0000_t202" style="position:absolute;margin-left:0;margin-top:12.65pt;width:464.2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" fillcolor="white [3201]" strokeweight=".5pt">
                <v:textbox>
                  <w:txbxContent>
                    <w:p w14:paraId="08066F2C" w14:textId="45908849" w:rsidR="00BF48E7" w:rsidRPr="00AD45B7" w:rsidRDefault="00BF48E7" w:rsidP="00AD45B7">
                      <w:pPr>
                        <w:widowControl w:val="0"/>
                        <w:autoSpaceDE w:val="0"/>
                        <w:autoSpaceDN w:val="0"/>
                        <w:adjustRightInd w:val="0"/>
                        <w:spacing w:after="240" w:line="340" w:lineRule="atLeast"/>
                        <w:jc w:val="both"/>
                        <w:rPr>
                          <w:rFonts w:cstheme="minorHAnsi"/>
                          <w:b/>
                          <w:bCs/>
                          <w:sz w:val="24"/>
                          <w:szCs w:val="24"/>
                        </w:rPr>
                      </w:pPr>
                      <w:r>
                        <w:rPr>
                          <w:b/>
                          <w:sz w:val="24"/>
                        </w:rPr>
                        <w:t>Our Long-term Marketing strategy is to utilize commissioned Sales Reps.  The</w:t>
                      </w:r>
                      <w:r w:rsidRPr="00AD45B7">
                        <w:rPr>
                          <w:rFonts w:cstheme="minorHAnsi"/>
                          <w:b/>
                          <w:bCs/>
                          <w:sz w:val="24"/>
                          <w:szCs w:val="24"/>
                        </w:rPr>
                        <w:t xml:space="preserve"> average sales rep can acquire approximately 1-3 dealership accounts per month of normal sales activity. With our perfected training and duplication model, we can plug and play a team in place within a single week to service the needs of 10 dealerships, anywhere in the four corners of the U.S. We currently have a strong presence in So. California, with newfound focus in upstate NY, and Florida.</w:t>
                      </w:r>
                    </w:p>
                    <w:p w14:paraId="79E39744" w14:textId="77777777" w:rsidR="00BF48E7" w:rsidRPr="00AD45B7" w:rsidRDefault="00BF48E7" w:rsidP="00AD45B7">
                      <w:pPr>
                        <w:widowControl w:val="0"/>
                        <w:autoSpaceDE w:val="0"/>
                        <w:autoSpaceDN w:val="0"/>
                        <w:adjustRightInd w:val="0"/>
                        <w:spacing w:after="240" w:line="340" w:lineRule="atLeast"/>
                        <w:jc w:val="both"/>
                        <w:rPr>
                          <w:rFonts w:cstheme="minorHAnsi"/>
                          <w:b/>
                          <w:bCs/>
                          <w:sz w:val="24"/>
                          <w:szCs w:val="24"/>
                        </w:rPr>
                      </w:pPr>
                      <w:r w:rsidRPr="00AD45B7">
                        <w:rPr>
                          <w:rFonts w:cstheme="minorHAnsi"/>
                          <w:b/>
                          <w:bCs/>
                          <w:sz w:val="24"/>
                          <w:szCs w:val="24"/>
                        </w:rPr>
                        <w:t>We believe that it is simply a matter of working through the numbers to expand to 10 regional sales reps across the U.S. adding 200 stores within the first 12 months of our national expansion push. On the low end our projections have us with net sales of $4.6-$7M within that first year.</w:t>
                      </w:r>
                    </w:p>
                    <w:p w14:paraId="61D67E2C" w14:textId="2B2EF2F5" w:rsidR="00BF48E7" w:rsidRPr="002B16FB" w:rsidRDefault="00BF48E7" w:rsidP="006C4A63">
                      <w:pPr>
                        <w:jc w:val="both"/>
                        <w:rPr>
                          <w:b/>
                          <w:sz w:val="24"/>
                        </w:rPr>
                      </w:pPr>
                    </w:p>
                  </w:txbxContent>
                </v:textbox>
              </v:shape>
            </w:pict>
          </mc:Fallback>
        </mc:AlternateContent>
      </w:r>
    </w:p>
    <w:p w14:paraId="3B52A500" w14:textId="7E4D745E" w:rsidR="006C4A63" w:rsidRDefault="006C4A63" w:rsidP="00166AA2">
      <w:pPr>
        <w:rPr>
          <w:b/>
          <w:color w:val="FFFFFF" w:themeColor="background1"/>
          <w:sz w:val="32"/>
        </w:rPr>
      </w:pPr>
    </w:p>
    <w:p w14:paraId="0B7D17DD" w14:textId="5C3F5C2C" w:rsidR="006C4A63" w:rsidRDefault="006C4A63" w:rsidP="00166AA2">
      <w:pPr>
        <w:rPr>
          <w:b/>
          <w:color w:val="FFFFFF" w:themeColor="background1"/>
          <w:sz w:val="32"/>
        </w:rPr>
      </w:pPr>
    </w:p>
    <w:p w14:paraId="05BFE120" w14:textId="13BD5133" w:rsidR="006C4A63" w:rsidRDefault="006C4A63" w:rsidP="00166AA2">
      <w:pPr>
        <w:rPr>
          <w:b/>
          <w:color w:val="FFFFFF" w:themeColor="background1"/>
          <w:sz w:val="32"/>
        </w:rPr>
      </w:pPr>
    </w:p>
    <w:p w14:paraId="60E0C53A" w14:textId="36E50FD3" w:rsidR="006C4A63" w:rsidRDefault="006C4A63" w:rsidP="00166AA2">
      <w:pPr>
        <w:rPr>
          <w:b/>
          <w:color w:val="FFFFFF" w:themeColor="background1"/>
          <w:sz w:val="32"/>
        </w:rPr>
      </w:pPr>
    </w:p>
    <w:p w14:paraId="0C9CDC22" w14:textId="3F23CBFF" w:rsidR="00AD45B7" w:rsidRDefault="00AD45B7" w:rsidP="00166AA2">
      <w:pPr>
        <w:rPr>
          <w:b/>
          <w:color w:val="FFFFFF" w:themeColor="background1"/>
          <w:sz w:val="32"/>
        </w:rPr>
      </w:pPr>
    </w:p>
    <w:p w14:paraId="5B55CCB4" w14:textId="059AF1C8" w:rsidR="00AD45B7" w:rsidRDefault="00AD45B7" w:rsidP="00166AA2">
      <w:pPr>
        <w:rPr>
          <w:b/>
          <w:color w:val="FFFFFF" w:themeColor="background1"/>
          <w:sz w:val="32"/>
        </w:rPr>
      </w:pPr>
    </w:p>
    <w:p w14:paraId="5B592D20" w14:textId="418FA7E7" w:rsidR="00166AA2" w:rsidRDefault="00AD45B7" w:rsidP="00166AA2">
      <w:pPr>
        <w:rPr>
          <w:b/>
          <w:color w:val="FFFFFF" w:themeColor="background1"/>
          <w:sz w:val="32"/>
        </w:rPr>
      </w:pPr>
      <w:r>
        <w:rPr>
          <w:b/>
          <w:color w:val="FFFFFF" w:themeColor="background1"/>
          <w:sz w:val="32"/>
        </w:rPr>
        <w:t>B</w:t>
      </w:r>
      <w:r w:rsidR="00166AA2" w:rsidRPr="00166AA2">
        <w:rPr>
          <w:b/>
          <w:color w:val="FFFFFF" w:themeColor="background1"/>
          <w:sz w:val="32"/>
        </w:rPr>
        <w:t xml:space="preserve">elow is a screenshot of </w:t>
      </w:r>
      <w:r w:rsidR="00241D64">
        <w:rPr>
          <w:b/>
          <w:color w:val="FFFFFF" w:themeColor="background1"/>
          <w:sz w:val="32"/>
        </w:rPr>
        <w:t xml:space="preserve">the </w:t>
      </w:r>
      <w:r w:rsidR="000140A7">
        <w:rPr>
          <w:b/>
          <w:color w:val="FFFFFF" w:themeColor="background1"/>
          <w:sz w:val="32"/>
        </w:rPr>
        <w:t>CSC</w:t>
      </w:r>
      <w:r w:rsidR="00166AA2">
        <w:rPr>
          <w:b/>
          <w:color w:val="FFFFFF" w:themeColor="background1"/>
          <w:sz w:val="32"/>
        </w:rPr>
        <w:t xml:space="preserve"> Promo Video:</w:t>
      </w:r>
    </w:p>
    <w:p w14:paraId="0725192E" w14:textId="0A641F8A" w:rsidR="00166AA2" w:rsidRDefault="00192A11" w:rsidP="00B50AFE">
      <w:pPr>
        <w:rPr>
          <w:noProof/>
        </w:rPr>
      </w:pPr>
      <w:r>
        <w:rPr>
          <w:rFonts w:ascii="Times New Roman" w:hAnsi="Times New Roman" w:cs="Times New Roman"/>
          <w:noProof/>
          <w:sz w:val="24"/>
          <w:szCs w:val="24"/>
        </w:rPr>
        <w:drawing>
          <wp:anchor distT="36576" distB="36576" distL="36576" distR="36576" simplePos="0" relativeHeight="251699712" behindDoc="0" locked="0" layoutInCell="1" allowOverlap="1" wp14:anchorId="5D74A252" wp14:editId="6BA20211">
            <wp:simplePos x="0" y="0"/>
            <wp:positionH relativeFrom="column">
              <wp:posOffset>3153</wp:posOffset>
            </wp:positionH>
            <wp:positionV relativeFrom="paragraph">
              <wp:posOffset>37137</wp:posOffset>
            </wp:positionV>
            <wp:extent cx="4956679" cy="3707205"/>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4713" cy="3713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E71F97" w14:textId="44CE5461" w:rsidR="00506EA0" w:rsidRDefault="00506EA0" w:rsidP="00B50AFE">
      <w:pPr>
        <w:rPr>
          <w:noProof/>
        </w:rPr>
      </w:pPr>
    </w:p>
    <w:p w14:paraId="336C4420" w14:textId="3E6FBE0F" w:rsidR="00506EA0" w:rsidRDefault="00506EA0" w:rsidP="00B50AFE">
      <w:pPr>
        <w:rPr>
          <w:noProof/>
        </w:rPr>
      </w:pPr>
    </w:p>
    <w:p w14:paraId="19211D12" w14:textId="07C247C4" w:rsidR="00506EA0" w:rsidRDefault="00506EA0" w:rsidP="00B50AFE">
      <w:pPr>
        <w:rPr>
          <w:noProof/>
        </w:rPr>
      </w:pPr>
    </w:p>
    <w:p w14:paraId="456AB77E" w14:textId="2A0E30B2" w:rsidR="00506EA0" w:rsidRDefault="00506EA0" w:rsidP="00B50AFE">
      <w:pPr>
        <w:rPr>
          <w:noProof/>
        </w:rPr>
      </w:pPr>
    </w:p>
    <w:p w14:paraId="7D6EE0EC" w14:textId="16C85A71" w:rsidR="00506EA0" w:rsidRDefault="00506EA0" w:rsidP="00B50AFE">
      <w:pPr>
        <w:rPr>
          <w:noProof/>
        </w:rPr>
      </w:pPr>
    </w:p>
    <w:p w14:paraId="1F424F6F" w14:textId="37B84674" w:rsidR="008452B6" w:rsidRDefault="008452B6" w:rsidP="00B50AFE">
      <w:pPr>
        <w:rPr>
          <w:noProof/>
        </w:rPr>
      </w:pPr>
    </w:p>
    <w:p w14:paraId="3373917B" w14:textId="73A0DE24" w:rsidR="00A900E8" w:rsidRDefault="00A900E8" w:rsidP="00B50AFE">
      <w:pPr>
        <w:rPr>
          <w:noProof/>
        </w:rPr>
      </w:pPr>
    </w:p>
    <w:p w14:paraId="7D770FB3" w14:textId="5BA23359" w:rsidR="00A900E8" w:rsidRDefault="00A900E8" w:rsidP="00B50AFE">
      <w:pPr>
        <w:rPr>
          <w:noProof/>
        </w:rPr>
      </w:pPr>
    </w:p>
    <w:p w14:paraId="7898B7C4" w14:textId="15CEE3A0" w:rsidR="00A900E8" w:rsidRDefault="00A900E8" w:rsidP="00B50AFE">
      <w:pPr>
        <w:rPr>
          <w:noProof/>
        </w:rPr>
      </w:pPr>
    </w:p>
    <w:p w14:paraId="3CFF29B2" w14:textId="23EF70D3" w:rsidR="00A900E8" w:rsidRDefault="00A900E8" w:rsidP="00B50AFE">
      <w:pPr>
        <w:rPr>
          <w:noProof/>
        </w:rPr>
      </w:pPr>
    </w:p>
    <w:p w14:paraId="33C81C5B" w14:textId="1EF49066" w:rsidR="00A900E8" w:rsidRDefault="00A900E8" w:rsidP="00B50AFE">
      <w:pPr>
        <w:rPr>
          <w:noProof/>
        </w:rPr>
      </w:pPr>
    </w:p>
    <w:p w14:paraId="741CD8B8" w14:textId="1BDAAB5A" w:rsidR="00E278BB" w:rsidRDefault="00E278BB" w:rsidP="00B50AFE">
      <w:pPr>
        <w:rPr>
          <w:noProof/>
        </w:rPr>
      </w:pPr>
    </w:p>
    <w:p w14:paraId="2EEC4DAD" w14:textId="3A6C9F3E" w:rsidR="00AD45B7" w:rsidRDefault="00AD45B7" w:rsidP="00B50AFE">
      <w:pPr>
        <w:rPr>
          <w:noProof/>
        </w:rPr>
      </w:pPr>
    </w:p>
    <w:p w14:paraId="7425EC9B" w14:textId="77777777" w:rsidR="00AD45B7" w:rsidRDefault="00AD45B7" w:rsidP="00B50AFE">
      <w:pPr>
        <w:rPr>
          <w:noProof/>
        </w:rPr>
      </w:pPr>
    </w:p>
    <w:p w14:paraId="3543AEC3" w14:textId="55756E92" w:rsidR="004A5B64" w:rsidRDefault="00241D64" w:rsidP="004A5B64">
      <w:pPr>
        <w:rPr>
          <w:rFonts w:ascii="Arial Black" w:hAnsi="Arial Black"/>
          <w:color w:val="FFFFFF" w:themeColor="background1"/>
          <w:sz w:val="36"/>
        </w:rPr>
      </w:pPr>
      <w:r>
        <w:rPr>
          <w:rFonts w:ascii="Arial Black" w:hAnsi="Arial Black"/>
          <w:color w:val="FFFFFF" w:themeColor="background1"/>
          <w:sz w:val="36"/>
        </w:rPr>
        <w:lastRenderedPageBreak/>
        <w:t>S</w:t>
      </w:r>
      <w:r w:rsidR="004A5B64" w:rsidRPr="00D049CC">
        <w:rPr>
          <w:rFonts w:ascii="Arial Black" w:hAnsi="Arial Black"/>
          <w:color w:val="FFFFFF" w:themeColor="background1"/>
          <w:sz w:val="36"/>
        </w:rPr>
        <w:t>ALES INFORMATION</w:t>
      </w:r>
      <w:r w:rsidR="004A5B64">
        <w:rPr>
          <w:rFonts w:ascii="Arial Black" w:hAnsi="Arial Black"/>
          <w:color w:val="FFFFFF" w:themeColor="background1"/>
          <w:sz w:val="36"/>
        </w:rPr>
        <w:t>:</w:t>
      </w:r>
    </w:p>
    <w:p w14:paraId="0C9BB5FC" w14:textId="151FCCE7" w:rsidR="00506EA0" w:rsidRDefault="009371C7" w:rsidP="004A5B64">
      <w:pPr>
        <w:rPr>
          <w:rFonts w:ascii="Arial Black" w:hAnsi="Arial Black"/>
          <w:color w:val="FFFFFF" w:themeColor="background1"/>
          <w:sz w:val="36"/>
        </w:rPr>
      </w:pPr>
      <w:r w:rsidRPr="00D049CC">
        <w:rPr>
          <w:noProof/>
          <w:color w:val="FFFFFF" w:themeColor="background1"/>
          <w:sz w:val="16"/>
        </w:rPr>
        <mc:AlternateContent>
          <mc:Choice Requires="wps">
            <w:drawing>
              <wp:anchor distT="0" distB="0" distL="114300" distR="114300" simplePos="0" relativeHeight="251655680" behindDoc="0" locked="0" layoutInCell="1" allowOverlap="1" wp14:anchorId="27A93237" wp14:editId="71CBE0A9">
                <wp:simplePos x="0" y="0"/>
                <wp:positionH relativeFrom="column">
                  <wp:posOffset>-322</wp:posOffset>
                </wp:positionH>
                <wp:positionV relativeFrom="paragraph">
                  <wp:posOffset>49155</wp:posOffset>
                </wp:positionV>
                <wp:extent cx="6156960" cy="2186940"/>
                <wp:effectExtent l="0" t="0" r="15240" b="22860"/>
                <wp:wrapNone/>
                <wp:docPr id="1038" name="Text Box 1038"/>
                <wp:cNvGraphicFramePr/>
                <a:graphic xmlns:a="http://schemas.openxmlformats.org/drawingml/2006/main">
                  <a:graphicData uri="http://schemas.microsoft.com/office/word/2010/wordprocessingShape">
                    <wps:wsp>
                      <wps:cNvSpPr txBox="1"/>
                      <wps:spPr>
                        <a:xfrm>
                          <a:off x="0" y="0"/>
                          <a:ext cx="6156960" cy="2186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9762B3" w14:textId="7CD9D082" w:rsidR="00BF48E7" w:rsidRPr="002B16FB" w:rsidRDefault="00BF48E7" w:rsidP="004A5B64">
                            <w:pPr>
                              <w:jc w:val="both"/>
                              <w:rPr>
                                <w:b/>
                                <w:sz w:val="24"/>
                              </w:rPr>
                            </w:pPr>
                            <w:r w:rsidRPr="002B16FB">
                              <w:rPr>
                                <w:b/>
                                <w:sz w:val="24"/>
                              </w:rPr>
                              <w:t xml:space="preserve">The entire world of Sales has seen a revolution in recent years, especially </w:t>
                            </w:r>
                            <w:proofErr w:type="gramStart"/>
                            <w:r w:rsidRPr="002B16FB">
                              <w:rPr>
                                <w:b/>
                                <w:sz w:val="24"/>
                              </w:rPr>
                              <w:t>in regard to</w:t>
                            </w:r>
                            <w:proofErr w:type="gramEnd"/>
                            <w:r w:rsidRPr="002B16FB">
                              <w:rPr>
                                <w:b/>
                                <w:sz w:val="24"/>
                              </w:rPr>
                              <w:t xml:space="preserve"> the manner in which Sales Activity, History and Closed Sales are recorded and managed.  This process, now referred to as CRM – Customer Resource Management – can be expensive to manage but it need not be. There are many inexpensive CRM resources and database software that allow the prudent business owner to record and analyze both Sales-related Activity and closed business.  The Company intends to utilize CRM inexpensively but effectively. </w:t>
                            </w:r>
                            <w:r>
                              <w:rPr>
                                <w:b/>
                                <w:sz w:val="24"/>
                              </w:rPr>
                              <w:t xml:space="preserve"> </w:t>
                            </w:r>
                            <w:r w:rsidRPr="002B16FB">
                              <w:rPr>
                                <w:b/>
                                <w:sz w:val="24"/>
                              </w:rPr>
                              <w:t xml:space="preserve">We want to know what motivated a </w:t>
                            </w:r>
                            <w:r>
                              <w:rPr>
                                <w:b/>
                                <w:sz w:val="24"/>
                              </w:rPr>
                              <w:t xml:space="preserve">Renter to lease with us, and </w:t>
                            </w:r>
                            <w:r w:rsidRPr="002B16FB">
                              <w:rPr>
                                <w:b/>
                                <w:sz w:val="24"/>
                              </w:rPr>
                              <w:t xml:space="preserve">what and when a given Customer is likely to </w:t>
                            </w:r>
                            <w:r>
                              <w:rPr>
                                <w:b/>
                                <w:sz w:val="24"/>
                              </w:rPr>
                              <w:t>le</w:t>
                            </w:r>
                            <w:r w:rsidRPr="002B16FB">
                              <w:rPr>
                                <w:b/>
                                <w:sz w:val="24"/>
                              </w:rPr>
                              <w:t xml:space="preserve">ase next. </w:t>
                            </w:r>
                          </w:p>
                          <w:p w14:paraId="25B22F31" w14:textId="77777777" w:rsidR="00BF48E7" w:rsidRPr="002B16FB" w:rsidRDefault="00BF48E7" w:rsidP="004A5B64">
                            <w:pPr>
                              <w:jc w:val="both"/>
                              <w:rPr>
                                <w:b/>
                                <w:sz w:val="24"/>
                              </w:rPr>
                            </w:pPr>
                            <w:r w:rsidRPr="002B16FB">
                              <w:rPr>
                                <w:b/>
                                <w:sz w:val="24"/>
                              </w:rPr>
                              <w:t xml:space="preserve">Below is presented the type of Sales Information Dashboard that </w:t>
                            </w:r>
                            <w:r>
                              <w:rPr>
                                <w:b/>
                                <w:sz w:val="24"/>
                              </w:rPr>
                              <w:t>this software will provide</w:t>
                            </w:r>
                            <w:r w:rsidRPr="002B16FB">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3237" id="Text Box 1038" o:spid="_x0000_s1067" type="#_x0000_t202" style="position:absolute;margin-left:-.05pt;margin-top:3.85pt;width:484.8pt;height:17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" fillcolor="white [3201]" strokeweight=".5pt">
                <v:textbox>
                  <w:txbxContent>
                    <w:p w14:paraId="179762B3" w14:textId="7CD9D082" w:rsidR="00BF48E7" w:rsidRPr="002B16FB" w:rsidRDefault="00BF48E7" w:rsidP="004A5B64">
                      <w:pPr>
                        <w:jc w:val="both"/>
                        <w:rPr>
                          <w:b/>
                          <w:sz w:val="24"/>
                        </w:rPr>
                      </w:pPr>
                      <w:r w:rsidRPr="002B16FB">
                        <w:rPr>
                          <w:b/>
                          <w:sz w:val="24"/>
                        </w:rPr>
                        <w:t xml:space="preserve">The entire world of Sales has seen a revolution in recent years, especially </w:t>
                      </w:r>
                      <w:proofErr w:type="gramStart"/>
                      <w:r w:rsidRPr="002B16FB">
                        <w:rPr>
                          <w:b/>
                          <w:sz w:val="24"/>
                        </w:rPr>
                        <w:t>in regard to</w:t>
                      </w:r>
                      <w:proofErr w:type="gramEnd"/>
                      <w:r w:rsidRPr="002B16FB">
                        <w:rPr>
                          <w:b/>
                          <w:sz w:val="24"/>
                        </w:rPr>
                        <w:t xml:space="preserve"> the manner in which Sales Activity, History and Closed Sales are recorded and managed.  This process, now referred to as CRM – Customer Resource Management – can be expensive to manage but it need not be. There are many inexpensive CRM resources and database software that allow the prudent business owner to record and analyze both Sales-related Activity and closed business.  The Company intends to utilize CRM inexpensively but effectively. </w:t>
                      </w:r>
                      <w:r>
                        <w:rPr>
                          <w:b/>
                          <w:sz w:val="24"/>
                        </w:rPr>
                        <w:t xml:space="preserve"> </w:t>
                      </w:r>
                      <w:r w:rsidRPr="002B16FB">
                        <w:rPr>
                          <w:b/>
                          <w:sz w:val="24"/>
                        </w:rPr>
                        <w:t xml:space="preserve">We want to know what motivated a </w:t>
                      </w:r>
                      <w:r>
                        <w:rPr>
                          <w:b/>
                          <w:sz w:val="24"/>
                        </w:rPr>
                        <w:t xml:space="preserve">Renter to lease with us, and </w:t>
                      </w:r>
                      <w:r w:rsidRPr="002B16FB">
                        <w:rPr>
                          <w:b/>
                          <w:sz w:val="24"/>
                        </w:rPr>
                        <w:t xml:space="preserve">what and when a given Customer is likely to </w:t>
                      </w:r>
                      <w:r>
                        <w:rPr>
                          <w:b/>
                          <w:sz w:val="24"/>
                        </w:rPr>
                        <w:t>le</w:t>
                      </w:r>
                      <w:r w:rsidRPr="002B16FB">
                        <w:rPr>
                          <w:b/>
                          <w:sz w:val="24"/>
                        </w:rPr>
                        <w:t xml:space="preserve">ase next. </w:t>
                      </w:r>
                    </w:p>
                    <w:p w14:paraId="25B22F31" w14:textId="77777777" w:rsidR="00BF48E7" w:rsidRPr="002B16FB" w:rsidRDefault="00BF48E7" w:rsidP="004A5B64">
                      <w:pPr>
                        <w:jc w:val="both"/>
                        <w:rPr>
                          <w:b/>
                          <w:sz w:val="24"/>
                        </w:rPr>
                      </w:pPr>
                      <w:r w:rsidRPr="002B16FB">
                        <w:rPr>
                          <w:b/>
                          <w:sz w:val="24"/>
                        </w:rPr>
                        <w:t xml:space="preserve">Below is presented the type of Sales Information Dashboard that </w:t>
                      </w:r>
                      <w:r>
                        <w:rPr>
                          <w:b/>
                          <w:sz w:val="24"/>
                        </w:rPr>
                        <w:t>this software will provide</w:t>
                      </w:r>
                      <w:r w:rsidRPr="002B16FB">
                        <w:rPr>
                          <w:b/>
                          <w:sz w:val="24"/>
                        </w:rPr>
                        <w:t>.</w:t>
                      </w:r>
                    </w:p>
                  </w:txbxContent>
                </v:textbox>
              </v:shape>
            </w:pict>
          </mc:Fallback>
        </mc:AlternateContent>
      </w:r>
    </w:p>
    <w:p w14:paraId="3216C001" w14:textId="2DD0BACF" w:rsidR="00506EA0" w:rsidRDefault="00506EA0" w:rsidP="004A5B64">
      <w:pPr>
        <w:rPr>
          <w:rFonts w:ascii="Arial Black" w:hAnsi="Arial Black"/>
          <w:color w:val="FFFFFF" w:themeColor="background1"/>
          <w:sz w:val="36"/>
        </w:rPr>
      </w:pPr>
    </w:p>
    <w:p w14:paraId="3B9B65E0" w14:textId="53A01193" w:rsidR="00506EA0" w:rsidRDefault="00506EA0" w:rsidP="004A5B64">
      <w:pPr>
        <w:rPr>
          <w:rFonts w:ascii="Arial Black" w:hAnsi="Arial Black"/>
          <w:color w:val="FFFFFF" w:themeColor="background1"/>
          <w:sz w:val="36"/>
        </w:rPr>
      </w:pPr>
    </w:p>
    <w:p w14:paraId="3ECF0E04" w14:textId="28599296" w:rsidR="00506EA0" w:rsidRDefault="00506EA0" w:rsidP="004A5B64">
      <w:pPr>
        <w:rPr>
          <w:rFonts w:ascii="Arial Black" w:hAnsi="Arial Black"/>
          <w:color w:val="FFFFFF" w:themeColor="background1"/>
          <w:sz w:val="36"/>
        </w:rPr>
      </w:pPr>
    </w:p>
    <w:p w14:paraId="03D450C1" w14:textId="77777777" w:rsidR="004A5B64" w:rsidRDefault="004A5B64" w:rsidP="00B50AFE"/>
    <w:p w14:paraId="032AC0D4" w14:textId="77777777" w:rsidR="004A5B64" w:rsidRDefault="004A5B64" w:rsidP="00B50AFE">
      <w:r>
        <w:rPr>
          <w:noProof/>
        </w:rPr>
        <w:drawing>
          <wp:anchor distT="0" distB="0" distL="114300" distR="114300" simplePos="0" relativeHeight="251674112" behindDoc="0" locked="0" layoutInCell="1" allowOverlap="1" wp14:anchorId="6D8F17A4" wp14:editId="3576B9BE">
            <wp:simplePos x="0" y="0"/>
            <wp:positionH relativeFrom="column">
              <wp:posOffset>322</wp:posOffset>
            </wp:positionH>
            <wp:positionV relativeFrom="paragraph">
              <wp:posOffset>259894</wp:posOffset>
            </wp:positionV>
            <wp:extent cx="6111240" cy="4290060"/>
            <wp:effectExtent l="0" t="0" r="3810" b="0"/>
            <wp:wrapNone/>
            <wp:docPr id="1039" name="Picture 1039" descr="http://www.informationbuilders.com/sites/www.informationbuilders.com/files/images/l1/call_center_dashboard_80_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formationbuilders.com/sites/www.informationbuilders.com/files/images/l1/call_center_dashboard_80_chrom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240" cy="429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427C9" w14:textId="77777777" w:rsidR="004A5B64" w:rsidRDefault="004A5B64" w:rsidP="00B50AFE"/>
    <w:p w14:paraId="5DE70849" w14:textId="77777777" w:rsidR="004A5B64" w:rsidRDefault="004A5B64" w:rsidP="00B50AFE"/>
    <w:p w14:paraId="0335C731" w14:textId="77777777" w:rsidR="004A5B64" w:rsidRDefault="004A5B64" w:rsidP="00B50AFE"/>
    <w:p w14:paraId="41276124" w14:textId="77777777" w:rsidR="004A5B64" w:rsidRDefault="004A5B64" w:rsidP="00B50AFE"/>
    <w:p w14:paraId="1EC680B8" w14:textId="77777777" w:rsidR="004A5B64" w:rsidRDefault="004A5B64" w:rsidP="00B50AFE"/>
    <w:p w14:paraId="4044C6C5" w14:textId="77777777" w:rsidR="004A5B64" w:rsidRDefault="004A5B64" w:rsidP="00B50AFE"/>
    <w:p w14:paraId="298A48B0" w14:textId="77777777" w:rsidR="004A5B64" w:rsidRDefault="004A5B64" w:rsidP="00B50AFE"/>
    <w:p w14:paraId="3913489A" w14:textId="77777777" w:rsidR="004A5B64" w:rsidRDefault="004A5B64" w:rsidP="00B50AFE"/>
    <w:p w14:paraId="33D50C6B" w14:textId="77777777" w:rsidR="004A5B64" w:rsidRDefault="004A5B64" w:rsidP="00B50AFE"/>
    <w:p w14:paraId="0F4A41DC" w14:textId="77777777" w:rsidR="004A5B64" w:rsidRDefault="004A5B64" w:rsidP="00B50AFE"/>
    <w:p w14:paraId="2ECD585C" w14:textId="77777777" w:rsidR="004A5B64" w:rsidRDefault="004A5B64" w:rsidP="00B50AFE"/>
    <w:p w14:paraId="16C3872F" w14:textId="77777777" w:rsidR="004A5B64" w:rsidRDefault="004A5B64" w:rsidP="00B50AFE"/>
    <w:p w14:paraId="6625CDAB" w14:textId="77777777" w:rsidR="004A5B64" w:rsidRDefault="004A5B64" w:rsidP="00B50AFE"/>
    <w:p w14:paraId="535010C8" w14:textId="77777777" w:rsidR="00651462" w:rsidRDefault="00651462" w:rsidP="00B50AFE"/>
    <w:p w14:paraId="41A0A591" w14:textId="31239F4D" w:rsidR="002520FD" w:rsidRDefault="002520FD" w:rsidP="00B50AFE"/>
    <w:p w14:paraId="3EA3296F" w14:textId="5DD0F836" w:rsidR="009371C7" w:rsidRDefault="009371C7" w:rsidP="00B50AFE"/>
    <w:p w14:paraId="34CF1CA4" w14:textId="77777777" w:rsidR="00491B1A" w:rsidRDefault="00491B1A" w:rsidP="00B50AFE"/>
    <w:p w14:paraId="1066105D" w14:textId="77777777" w:rsidR="009371C7" w:rsidRDefault="009371C7" w:rsidP="00B50AFE"/>
    <w:p w14:paraId="55F3DB1B" w14:textId="7545DD60" w:rsidR="004A5B64" w:rsidRDefault="009371C7" w:rsidP="00B50AFE">
      <w:r>
        <w:rPr>
          <w:rFonts w:ascii="Times New Roman" w:hAnsi="Times New Roman"/>
          <w:noProof/>
          <w:sz w:val="24"/>
          <w:szCs w:val="24"/>
        </w:rPr>
        <w:lastRenderedPageBreak/>
        <mc:AlternateContent>
          <mc:Choice Requires="wps">
            <w:drawing>
              <wp:anchor distT="0" distB="0" distL="114300" distR="114300" simplePos="0" relativeHeight="251675136" behindDoc="0" locked="0" layoutInCell="1" allowOverlap="1" wp14:anchorId="5D142A8B" wp14:editId="26C07BBA">
                <wp:simplePos x="0" y="0"/>
                <wp:positionH relativeFrom="column">
                  <wp:posOffset>-65360</wp:posOffset>
                </wp:positionH>
                <wp:positionV relativeFrom="paragraph">
                  <wp:posOffset>336622</wp:posOffset>
                </wp:positionV>
                <wp:extent cx="2994660" cy="403860"/>
                <wp:effectExtent l="0" t="0" r="15240" b="15240"/>
                <wp:wrapNone/>
                <wp:docPr id="1045" name="Text Box 1045"/>
                <wp:cNvGraphicFramePr/>
                <a:graphic xmlns:a="http://schemas.openxmlformats.org/drawingml/2006/main">
                  <a:graphicData uri="http://schemas.microsoft.com/office/word/2010/wordprocessingShape">
                    <wps:wsp>
                      <wps:cNvSpPr txBox="1"/>
                      <wps:spPr>
                        <a:xfrm>
                          <a:off x="0" y="0"/>
                          <a:ext cx="29946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1BB"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FEASIBILITY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2A8B" id="Text Box 1045" o:spid="_x0000_s1068" type="#_x0000_t202" style="position:absolute;margin-left:-5.15pt;margin-top:26.5pt;width:235.8pt;height:3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" fillcolor="white [3201]" strokeweight=".5pt">
                <v:textbox>
                  <w:txbxContent>
                    <w:p w14:paraId="23D761BB" w14:textId="77777777" w:rsidR="00BF48E7" w:rsidRPr="00116CAA" w:rsidRDefault="00BF48E7" w:rsidP="004A5B64">
                      <w:pPr>
                        <w:rPr>
                          <w:rFonts w:ascii="Arial Black" w:hAnsi="Arial Black"/>
                          <w:color w:val="2E47B0"/>
                          <w:sz w:val="36"/>
                        </w:rPr>
                      </w:pPr>
                      <w:r w:rsidRPr="00116CAA">
                        <w:rPr>
                          <w:rFonts w:ascii="Arial Black" w:hAnsi="Arial Black"/>
                          <w:color w:val="2E47B0"/>
                          <w:sz w:val="36"/>
                        </w:rPr>
                        <w:t xml:space="preserve">  FEASIBILITY STUDY</w:t>
                      </w:r>
                    </w:p>
                  </w:txbxContent>
                </v:textbox>
              </v:shape>
            </w:pict>
          </mc:Fallback>
        </mc:AlternateContent>
      </w:r>
    </w:p>
    <w:p w14:paraId="07297866" w14:textId="123ACFE2" w:rsidR="004A5B64" w:rsidRDefault="004A5B64" w:rsidP="00B50AFE"/>
    <w:p w14:paraId="5CFC8F82" w14:textId="7D704F4B" w:rsidR="004A5B64" w:rsidRDefault="004A5B64" w:rsidP="00B50AFE"/>
    <w:p w14:paraId="601A5FBE" w14:textId="5F19E458" w:rsidR="004A5B64" w:rsidRDefault="009371C7" w:rsidP="00B50AFE">
      <w:r>
        <w:rPr>
          <w:noProof/>
        </w:rPr>
        <w:drawing>
          <wp:anchor distT="0" distB="0" distL="114300" distR="114300" simplePos="0" relativeHeight="251686400" behindDoc="0" locked="0" layoutInCell="1" allowOverlap="1" wp14:anchorId="46BB657D" wp14:editId="41574FE8">
            <wp:simplePos x="0" y="0"/>
            <wp:positionH relativeFrom="column">
              <wp:posOffset>4389165</wp:posOffset>
            </wp:positionH>
            <wp:positionV relativeFrom="paragraph">
              <wp:posOffset>167291</wp:posOffset>
            </wp:positionV>
            <wp:extent cx="2460849" cy="2057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60849" cy="2057400"/>
                    </a:xfrm>
                    <a:prstGeom prst="rect">
                      <a:avLst/>
                    </a:prstGeom>
                  </pic:spPr>
                </pic:pic>
              </a:graphicData>
            </a:graphic>
            <wp14:sizeRelH relativeFrom="margin">
              <wp14:pctWidth>0</wp14:pctWidth>
            </wp14:sizeRelH>
            <wp14:sizeRelV relativeFrom="margin">
              <wp14:pctHeight>0</wp14:pctHeight>
            </wp14:sizeRelV>
          </wp:anchor>
        </w:drawing>
      </w:r>
      <w:r w:rsidRPr="00973006">
        <w:rPr>
          <w:noProof/>
          <w:color w:val="612D40"/>
          <w:sz w:val="16"/>
        </w:rPr>
        <mc:AlternateContent>
          <mc:Choice Requires="wps">
            <w:drawing>
              <wp:anchor distT="0" distB="0" distL="114300" distR="114300" simplePos="0" relativeHeight="251678208" behindDoc="0" locked="0" layoutInCell="1" allowOverlap="1" wp14:anchorId="62B73E8D" wp14:editId="4DA1601B">
                <wp:simplePos x="0" y="0"/>
                <wp:positionH relativeFrom="column">
                  <wp:posOffset>-78240</wp:posOffset>
                </wp:positionH>
                <wp:positionV relativeFrom="paragraph">
                  <wp:posOffset>142115</wp:posOffset>
                </wp:positionV>
                <wp:extent cx="4107180" cy="2971800"/>
                <wp:effectExtent l="0" t="0" r="26670" b="19050"/>
                <wp:wrapNone/>
                <wp:docPr id="1046" name="Text Box 1046"/>
                <wp:cNvGraphicFramePr/>
                <a:graphic xmlns:a="http://schemas.openxmlformats.org/drawingml/2006/main">
                  <a:graphicData uri="http://schemas.microsoft.com/office/word/2010/wordprocessingShape">
                    <wps:wsp>
                      <wps:cNvSpPr txBox="1"/>
                      <wps:spPr>
                        <a:xfrm>
                          <a:off x="0" y="0"/>
                          <a:ext cx="410718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9A357" w14:textId="77777777" w:rsidR="00BF48E7" w:rsidRDefault="00BF48E7" w:rsidP="004A5B64">
                            <w:pPr>
                              <w:jc w:val="both"/>
                              <w:rPr>
                                <w:b/>
                                <w:sz w:val="24"/>
                              </w:rPr>
                            </w:pPr>
                            <w:r>
                              <w:rPr>
                                <w:b/>
                                <w:sz w:val="24"/>
                              </w:rPr>
                              <w:t xml:space="preserve">A Feasibility Study is appropriate when a Startup is offering a totally new product/service or is entering a market with apparently no or little competition and it is appropriate to analyze its probability of success in the marketplace, so that Investors may fairly and intelligently evaluate it.  A Feasibility Study has two phases: 1) </w:t>
                            </w:r>
                            <w:proofErr w:type="gramStart"/>
                            <w:r>
                              <w:rPr>
                                <w:b/>
                                <w:sz w:val="24"/>
                              </w:rPr>
                              <w:t>an</w:t>
                            </w:r>
                            <w:proofErr w:type="gramEnd"/>
                            <w:r>
                              <w:rPr>
                                <w:b/>
                                <w:sz w:val="24"/>
                              </w:rPr>
                              <w:t xml:space="preserve"> SWOT Analysis – evaluating its Strengths, Weaknesses, Opportunities, and Threats; and 2) an assessment and presentation of its KPIs – Key Performance Indicators.  </w:t>
                            </w:r>
                          </w:p>
                          <w:p w14:paraId="5A1C0217" w14:textId="77777777" w:rsidR="00BF48E7" w:rsidRPr="002B16FB" w:rsidRDefault="00BF48E7" w:rsidP="004A5B64">
                            <w:pPr>
                              <w:jc w:val="both"/>
                              <w:rPr>
                                <w:b/>
                                <w:sz w:val="24"/>
                              </w:rPr>
                            </w:pPr>
                            <w:r>
                              <w:rPr>
                                <w:b/>
                                <w:sz w:val="24"/>
                              </w:rPr>
                              <w:t>The SWOT Elements and Sub-Categories are presented in the below graphic.  The KPIs are presented overleaf.   Final KPI reflects an aggregate Startup assessment of ‘EXCELLENT’!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3E8D" id="Text Box 1046" o:spid="_x0000_s1069" type="#_x0000_t202" style="position:absolute;margin-left:-6.15pt;margin-top:11.2pt;width:323.4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" fillcolor="white [3201]" strokeweight=".5pt">
                <v:textbox>
                  <w:txbxContent>
                    <w:p w14:paraId="0D99A357" w14:textId="77777777" w:rsidR="00BF48E7" w:rsidRDefault="00BF48E7" w:rsidP="004A5B64">
                      <w:pPr>
                        <w:jc w:val="both"/>
                        <w:rPr>
                          <w:b/>
                          <w:sz w:val="24"/>
                        </w:rPr>
                      </w:pPr>
                      <w:r>
                        <w:rPr>
                          <w:b/>
                          <w:sz w:val="24"/>
                        </w:rPr>
                        <w:t xml:space="preserve">A Feasibility Study is appropriate when a Startup is offering a totally new product/service or is entering a market with apparently no or little competition and it is appropriate to analyze its probability of success in the marketplace, so that Investors may fairly and intelligently evaluate it.  A Feasibility Study has two phases: 1) </w:t>
                      </w:r>
                      <w:proofErr w:type="gramStart"/>
                      <w:r>
                        <w:rPr>
                          <w:b/>
                          <w:sz w:val="24"/>
                        </w:rPr>
                        <w:t>an</w:t>
                      </w:r>
                      <w:proofErr w:type="gramEnd"/>
                      <w:r>
                        <w:rPr>
                          <w:b/>
                          <w:sz w:val="24"/>
                        </w:rPr>
                        <w:t xml:space="preserve"> SWOT Analysis – evaluating its Strengths, Weaknesses, Opportunities, and Threats; and 2) an assessment and presentation of its KPIs – Key Performance Indicators.  </w:t>
                      </w:r>
                    </w:p>
                    <w:p w14:paraId="5A1C0217" w14:textId="77777777" w:rsidR="00BF48E7" w:rsidRPr="002B16FB" w:rsidRDefault="00BF48E7" w:rsidP="004A5B64">
                      <w:pPr>
                        <w:jc w:val="both"/>
                        <w:rPr>
                          <w:b/>
                          <w:sz w:val="24"/>
                        </w:rPr>
                      </w:pPr>
                      <w:r>
                        <w:rPr>
                          <w:b/>
                          <w:sz w:val="24"/>
                        </w:rPr>
                        <w:t>The SWOT Elements and Sub-Categories are presented in the below graphic.  The KPIs are presented overleaf.   Final KPI reflects an aggregate Startup assessment of ‘EXCELLENT’!</w:t>
                      </w:r>
                    </w:p>
                  </w:txbxContent>
                </v:textbox>
              </v:shape>
            </w:pict>
          </mc:Fallback>
        </mc:AlternateContent>
      </w:r>
    </w:p>
    <w:p w14:paraId="6ED7DCFA" w14:textId="77777777" w:rsidR="004A5B64" w:rsidRDefault="004A5B64" w:rsidP="00B50AFE"/>
    <w:p w14:paraId="6A4564AB" w14:textId="77777777" w:rsidR="004A5B64" w:rsidRDefault="004A5B64" w:rsidP="00B50AFE"/>
    <w:p w14:paraId="0333EC16" w14:textId="77777777" w:rsidR="004A5B64" w:rsidRDefault="004A5B64" w:rsidP="00B50AFE"/>
    <w:p w14:paraId="79F4B40C" w14:textId="77777777" w:rsidR="004A5B64" w:rsidRDefault="004A5B64" w:rsidP="00B50AFE"/>
    <w:p w14:paraId="3BAC2912" w14:textId="77777777" w:rsidR="004A5B64" w:rsidRDefault="004A5B64" w:rsidP="00B50AFE"/>
    <w:p w14:paraId="56B079EB" w14:textId="77777777" w:rsidR="004A5B64" w:rsidRDefault="004A5B64" w:rsidP="00B50AFE"/>
    <w:p w14:paraId="4B42192B" w14:textId="77777777" w:rsidR="004A5B64" w:rsidRDefault="004A5B64" w:rsidP="00B50AFE"/>
    <w:p w14:paraId="41CC5692" w14:textId="77777777" w:rsidR="004A5B64" w:rsidRDefault="004A5B64" w:rsidP="00B50AFE"/>
    <w:p w14:paraId="5721F19C" w14:textId="00CE5A96" w:rsidR="004A5B64" w:rsidRDefault="004A5B64" w:rsidP="00B50AFE"/>
    <w:p w14:paraId="4C3ECDF4" w14:textId="0775ED75" w:rsidR="004A5B64" w:rsidRDefault="009371C7" w:rsidP="00B50AFE">
      <w:r>
        <w:rPr>
          <w:noProof/>
        </w:rPr>
        <w:drawing>
          <wp:anchor distT="0" distB="0" distL="114300" distR="114300" simplePos="0" relativeHeight="251679232" behindDoc="0" locked="0" layoutInCell="1" allowOverlap="1" wp14:anchorId="102F1EE4" wp14:editId="42F0CA12">
            <wp:simplePos x="0" y="0"/>
            <wp:positionH relativeFrom="column">
              <wp:posOffset>-39603</wp:posOffset>
            </wp:positionH>
            <wp:positionV relativeFrom="paragraph">
              <wp:posOffset>233457</wp:posOffset>
            </wp:positionV>
            <wp:extent cx="5181600" cy="406209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1600" cy="4062095"/>
                    </a:xfrm>
                    <a:prstGeom prst="rect">
                      <a:avLst/>
                    </a:prstGeom>
                  </pic:spPr>
                </pic:pic>
              </a:graphicData>
            </a:graphic>
            <wp14:sizeRelH relativeFrom="margin">
              <wp14:pctWidth>0</wp14:pctWidth>
            </wp14:sizeRelH>
            <wp14:sizeRelV relativeFrom="margin">
              <wp14:pctHeight>0</wp14:pctHeight>
            </wp14:sizeRelV>
          </wp:anchor>
        </w:drawing>
      </w:r>
    </w:p>
    <w:p w14:paraId="206FF324" w14:textId="77777777" w:rsidR="004A5B64" w:rsidRDefault="004A5B64" w:rsidP="00B50AFE"/>
    <w:p w14:paraId="01CF7C55" w14:textId="77777777" w:rsidR="004A5B64" w:rsidRDefault="004A5B64" w:rsidP="00B50AFE"/>
    <w:p w14:paraId="0FE16A9A" w14:textId="77777777" w:rsidR="004A5B64" w:rsidRDefault="004A5B64" w:rsidP="00B50AFE"/>
    <w:p w14:paraId="55C33F62" w14:textId="77777777" w:rsidR="004A5B64" w:rsidRDefault="004A5B64" w:rsidP="00B50AFE"/>
    <w:p w14:paraId="3E636E3D" w14:textId="77777777" w:rsidR="004A5B64" w:rsidRDefault="004A5B64" w:rsidP="00B50AFE"/>
    <w:p w14:paraId="0788F99F" w14:textId="77777777" w:rsidR="004A5B64" w:rsidRDefault="004A5B64" w:rsidP="00B50AFE"/>
    <w:p w14:paraId="2CDD0BF9" w14:textId="77777777" w:rsidR="004A5B64" w:rsidRDefault="004A5B64" w:rsidP="00B50AFE"/>
    <w:p w14:paraId="372126AD" w14:textId="0E6450F2" w:rsidR="004A5B64" w:rsidRDefault="004A5B64" w:rsidP="00B50AFE"/>
    <w:p w14:paraId="3982091D" w14:textId="7B68ECD2" w:rsidR="009371C7" w:rsidRDefault="009371C7" w:rsidP="00B50AFE"/>
    <w:p w14:paraId="03523F6F" w14:textId="77777777" w:rsidR="009371C7" w:rsidRDefault="009371C7" w:rsidP="00B50AFE"/>
    <w:p w14:paraId="0DD57ED0" w14:textId="77777777" w:rsidR="004A5B64" w:rsidRDefault="004A5B64" w:rsidP="00B50AFE"/>
    <w:p w14:paraId="526E9B5F" w14:textId="77777777" w:rsidR="004A5B64" w:rsidRDefault="004A5B64" w:rsidP="00B50AFE"/>
    <w:p w14:paraId="784B72FC" w14:textId="48D38280" w:rsidR="002D0A16" w:rsidRDefault="002D0A16" w:rsidP="00B50AFE"/>
    <w:p w14:paraId="018727D5" w14:textId="7542434F" w:rsidR="004A5B64" w:rsidRDefault="009371C7" w:rsidP="00B50AFE">
      <w:r>
        <w:rPr>
          <w:rFonts w:ascii="Times New Roman" w:hAnsi="Times New Roman"/>
          <w:noProof/>
          <w:sz w:val="24"/>
          <w:szCs w:val="24"/>
        </w:rPr>
        <w:lastRenderedPageBreak/>
        <mc:AlternateContent>
          <mc:Choice Requires="wps">
            <w:drawing>
              <wp:anchor distT="0" distB="0" distL="114300" distR="114300" simplePos="0" relativeHeight="251680256" behindDoc="0" locked="0" layoutInCell="1" allowOverlap="1" wp14:anchorId="507F92C6" wp14:editId="2A84DB59">
                <wp:simplePos x="0" y="0"/>
                <wp:positionH relativeFrom="column">
                  <wp:posOffset>-19605</wp:posOffset>
                </wp:positionH>
                <wp:positionV relativeFrom="paragraph">
                  <wp:posOffset>159832</wp:posOffset>
                </wp:positionV>
                <wp:extent cx="3977640" cy="403860"/>
                <wp:effectExtent l="0" t="0" r="22860" b="15240"/>
                <wp:wrapNone/>
                <wp:docPr id="1053" name="Text Box 1053"/>
                <wp:cNvGraphicFramePr/>
                <a:graphic xmlns:a="http://schemas.openxmlformats.org/drawingml/2006/main">
                  <a:graphicData uri="http://schemas.microsoft.com/office/word/2010/wordprocessingShape">
                    <wps:wsp>
                      <wps:cNvSpPr txBox="1"/>
                      <wps:spPr>
                        <a:xfrm>
                          <a:off x="0" y="0"/>
                          <a:ext cx="39776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50BEA" w14:textId="77777777" w:rsidR="00BF48E7" w:rsidRPr="00116CAA" w:rsidRDefault="00BF48E7" w:rsidP="001266E5">
                            <w:pPr>
                              <w:rPr>
                                <w:rFonts w:ascii="Arial Black" w:hAnsi="Arial Black"/>
                                <w:color w:val="2E47B0"/>
                                <w:sz w:val="36"/>
                              </w:rPr>
                            </w:pPr>
                            <w:r w:rsidRPr="00116CAA">
                              <w:rPr>
                                <w:rFonts w:ascii="Arial Black" w:hAnsi="Arial Black"/>
                                <w:color w:val="2E47B0"/>
                                <w:sz w:val="36"/>
                              </w:rPr>
                              <w:t xml:space="preserve">  FEASIBILITY STUDY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92C6" id="Text Box 1053" o:spid="_x0000_s1070" type="#_x0000_t202" style="position:absolute;margin-left:-1.55pt;margin-top:12.6pt;width:313.2pt;height:3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" fillcolor="white [3201]" strokeweight=".5pt">
                <v:textbox>
                  <w:txbxContent>
                    <w:p w14:paraId="4B150BEA" w14:textId="77777777" w:rsidR="00BF48E7" w:rsidRPr="00116CAA" w:rsidRDefault="00BF48E7" w:rsidP="001266E5">
                      <w:pPr>
                        <w:rPr>
                          <w:rFonts w:ascii="Arial Black" w:hAnsi="Arial Black"/>
                          <w:color w:val="2E47B0"/>
                          <w:sz w:val="36"/>
                        </w:rPr>
                      </w:pPr>
                      <w:r w:rsidRPr="00116CAA">
                        <w:rPr>
                          <w:rFonts w:ascii="Arial Black" w:hAnsi="Arial Black"/>
                          <w:color w:val="2E47B0"/>
                          <w:sz w:val="36"/>
                        </w:rPr>
                        <w:t xml:space="preserve">  FEASIBILITY STUDY [Cont’d]</w:t>
                      </w:r>
                    </w:p>
                  </w:txbxContent>
                </v:textbox>
              </v:shape>
            </w:pict>
          </mc:Fallback>
        </mc:AlternateContent>
      </w:r>
    </w:p>
    <w:p w14:paraId="390FDAA4" w14:textId="77777777" w:rsidR="004A5B64" w:rsidRDefault="004A5B64" w:rsidP="00B50AFE"/>
    <w:p w14:paraId="30438B44" w14:textId="09DD4391" w:rsidR="001266E5" w:rsidRDefault="001266E5" w:rsidP="00B50AFE"/>
    <w:p w14:paraId="2A426BCC" w14:textId="0875D27E" w:rsidR="001266E5" w:rsidRDefault="003F79DF" w:rsidP="00B50AFE">
      <w:r>
        <w:rPr>
          <w:rFonts w:ascii="Times New Roman" w:hAnsi="Times New Roman" w:cs="Times New Roman"/>
          <w:noProof/>
          <w:sz w:val="24"/>
          <w:szCs w:val="24"/>
        </w:rPr>
        <w:drawing>
          <wp:anchor distT="36576" distB="36576" distL="36576" distR="36576" simplePos="0" relativeHeight="251683328" behindDoc="0" locked="0" layoutInCell="1" allowOverlap="1" wp14:anchorId="64E031BF" wp14:editId="45DFB1C2">
            <wp:simplePos x="0" y="0"/>
            <wp:positionH relativeFrom="column">
              <wp:posOffset>0</wp:posOffset>
            </wp:positionH>
            <wp:positionV relativeFrom="paragraph">
              <wp:posOffset>89534</wp:posOffset>
            </wp:positionV>
            <wp:extent cx="6508687" cy="4105275"/>
            <wp:effectExtent l="0" t="0" r="698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l="36792" t="38214" r="25458" b="23688"/>
                    <a:stretch>
                      <a:fillRect/>
                    </a:stretch>
                  </pic:blipFill>
                  <pic:spPr bwMode="auto">
                    <a:xfrm>
                      <a:off x="0" y="0"/>
                      <a:ext cx="6520049" cy="41124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2E3E82" w14:textId="77777777" w:rsidR="001266E5" w:rsidRDefault="001266E5" w:rsidP="00B50AFE"/>
    <w:p w14:paraId="7620F36A" w14:textId="77777777" w:rsidR="001266E5" w:rsidRDefault="001266E5" w:rsidP="00B50AFE"/>
    <w:p w14:paraId="692722D1" w14:textId="77777777" w:rsidR="001266E5" w:rsidRDefault="001266E5" w:rsidP="00B50AFE"/>
    <w:p w14:paraId="1D6F88C4" w14:textId="77777777" w:rsidR="001266E5" w:rsidRDefault="001266E5" w:rsidP="00B50AFE"/>
    <w:p w14:paraId="5ADE7CB3" w14:textId="77777777" w:rsidR="001266E5" w:rsidRDefault="001266E5" w:rsidP="00B50AFE"/>
    <w:p w14:paraId="2462D365" w14:textId="77777777" w:rsidR="001266E5" w:rsidRDefault="001266E5" w:rsidP="00B50AFE"/>
    <w:p w14:paraId="7E548089" w14:textId="77777777" w:rsidR="001266E5" w:rsidRDefault="001266E5" w:rsidP="00B50AFE"/>
    <w:p w14:paraId="0AD4067A" w14:textId="77777777" w:rsidR="008B2151" w:rsidRDefault="008B2151" w:rsidP="00B50AFE"/>
    <w:p w14:paraId="03092FCB" w14:textId="77777777" w:rsidR="008B2151" w:rsidRDefault="008B2151" w:rsidP="00B50AFE"/>
    <w:p w14:paraId="127B3E70" w14:textId="77777777" w:rsidR="008B2151" w:rsidRDefault="008B2151" w:rsidP="00B50AFE"/>
    <w:p w14:paraId="1D17114E" w14:textId="77777777" w:rsidR="008B2151" w:rsidRDefault="008B2151" w:rsidP="00B50AFE"/>
    <w:p w14:paraId="18FF93D0" w14:textId="77777777" w:rsidR="008B2151" w:rsidRDefault="008B2151" w:rsidP="00B50AFE"/>
    <w:p w14:paraId="1FD64810" w14:textId="77777777" w:rsidR="008B2151" w:rsidRDefault="008B2151" w:rsidP="00B50AFE"/>
    <w:p w14:paraId="7A975BCF" w14:textId="77777777" w:rsidR="008B2151" w:rsidRDefault="008B2151" w:rsidP="00B50AFE"/>
    <w:p w14:paraId="1BAA17C7" w14:textId="77777777" w:rsidR="008B2151" w:rsidRDefault="008B2151" w:rsidP="00B50AFE"/>
    <w:p w14:paraId="675EDF45" w14:textId="77777777" w:rsidR="008B2151" w:rsidRDefault="008B2151" w:rsidP="00B50AFE"/>
    <w:p w14:paraId="3DA839D3" w14:textId="77777777" w:rsidR="008B2151" w:rsidRDefault="008B2151" w:rsidP="00B50AFE"/>
    <w:p w14:paraId="79BF32BC" w14:textId="573DE364" w:rsidR="008B2151" w:rsidRDefault="008B2151" w:rsidP="00B50AFE"/>
    <w:p w14:paraId="7C494645" w14:textId="53D809A3" w:rsidR="009371C7" w:rsidRDefault="009371C7" w:rsidP="00B50AFE"/>
    <w:p w14:paraId="21F68EE7" w14:textId="77777777" w:rsidR="009371C7" w:rsidRDefault="009371C7" w:rsidP="00B50AFE"/>
    <w:p w14:paraId="370A4365" w14:textId="77777777" w:rsidR="008B2151" w:rsidRDefault="008B2151" w:rsidP="00B50AFE"/>
    <w:p w14:paraId="1FC83F27" w14:textId="77777777" w:rsidR="001266E5" w:rsidRDefault="001266E5" w:rsidP="00B50AFE"/>
    <w:p w14:paraId="602B7D41" w14:textId="77777777" w:rsidR="001266E5" w:rsidRDefault="001266E5" w:rsidP="00B50AFE"/>
    <w:p w14:paraId="7F710864" w14:textId="77777777" w:rsidR="007E2C06" w:rsidRDefault="007E2C06" w:rsidP="00B50AFE">
      <w:r>
        <w:rPr>
          <w:rFonts w:ascii="Times New Roman" w:hAnsi="Times New Roman"/>
          <w:noProof/>
          <w:sz w:val="24"/>
          <w:szCs w:val="24"/>
        </w:rPr>
        <w:lastRenderedPageBreak/>
        <mc:AlternateContent>
          <mc:Choice Requires="wps">
            <w:drawing>
              <wp:anchor distT="0" distB="0" distL="114300" distR="114300" simplePos="0" relativeHeight="251677184" behindDoc="0" locked="0" layoutInCell="1" allowOverlap="1" wp14:anchorId="6247D214" wp14:editId="31B343CF">
                <wp:simplePos x="0" y="0"/>
                <wp:positionH relativeFrom="column">
                  <wp:posOffset>-85859</wp:posOffset>
                </wp:positionH>
                <wp:positionV relativeFrom="paragraph">
                  <wp:posOffset>263239</wp:posOffset>
                </wp:positionV>
                <wp:extent cx="3977640" cy="403860"/>
                <wp:effectExtent l="0" t="0" r="22860" b="15240"/>
                <wp:wrapNone/>
                <wp:docPr id="2069" name="Text Box 2069"/>
                <wp:cNvGraphicFramePr/>
                <a:graphic xmlns:a="http://schemas.openxmlformats.org/drawingml/2006/main">
                  <a:graphicData uri="http://schemas.microsoft.com/office/word/2010/wordprocessingShape">
                    <wps:wsp>
                      <wps:cNvSpPr txBox="1"/>
                      <wps:spPr>
                        <a:xfrm>
                          <a:off x="0" y="0"/>
                          <a:ext cx="39776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858D8" w14:textId="77777777" w:rsidR="00BF48E7" w:rsidRPr="00116CAA" w:rsidRDefault="00BF48E7" w:rsidP="007E2C06">
                            <w:pPr>
                              <w:rPr>
                                <w:rFonts w:ascii="Arial Black" w:hAnsi="Arial Black"/>
                                <w:color w:val="2E47B0"/>
                                <w:sz w:val="36"/>
                              </w:rPr>
                            </w:pPr>
                            <w:r w:rsidRPr="00116CAA">
                              <w:rPr>
                                <w:rFonts w:ascii="Arial Black" w:hAnsi="Arial Black"/>
                                <w:color w:val="2E47B0"/>
                                <w:sz w:val="36"/>
                              </w:rPr>
                              <w:t xml:space="preserve">  FEASIBILITY STUDY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D214" id="Text Box 2069" o:spid="_x0000_s1071" type="#_x0000_t202" style="position:absolute;margin-left:-6.75pt;margin-top:20.75pt;width:313.2pt;height:3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q4mgIAAMAFAAAOAAAAZHJzL2Uyb0RvYy54bWysVEtPGzEQvlfqf7B8L7sJIU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" fillcolor="white [3201]" strokeweight=".5pt">
                <v:textbox>
                  <w:txbxContent>
                    <w:p w14:paraId="4CF858D8" w14:textId="77777777" w:rsidR="00BF48E7" w:rsidRPr="00116CAA" w:rsidRDefault="00BF48E7" w:rsidP="007E2C06">
                      <w:pPr>
                        <w:rPr>
                          <w:rFonts w:ascii="Arial Black" w:hAnsi="Arial Black"/>
                          <w:color w:val="2E47B0"/>
                          <w:sz w:val="36"/>
                        </w:rPr>
                      </w:pPr>
                      <w:r w:rsidRPr="00116CAA">
                        <w:rPr>
                          <w:rFonts w:ascii="Arial Black" w:hAnsi="Arial Black"/>
                          <w:color w:val="2E47B0"/>
                          <w:sz w:val="36"/>
                        </w:rPr>
                        <w:t xml:space="preserve">  FEASIBILITY STUDY [Cont’d]</w:t>
                      </w:r>
                    </w:p>
                  </w:txbxContent>
                </v:textbox>
              </v:shape>
            </w:pict>
          </mc:Fallback>
        </mc:AlternateContent>
      </w:r>
    </w:p>
    <w:p w14:paraId="2E5BE61B" w14:textId="77777777" w:rsidR="007E2C06" w:rsidRDefault="007E2C06" w:rsidP="00B50AFE"/>
    <w:p w14:paraId="1697645D" w14:textId="1BE19E10" w:rsidR="007E2C06" w:rsidRDefault="007E2C06" w:rsidP="00B50AFE">
      <w:pPr>
        <w:rPr>
          <w:noProof/>
        </w:rPr>
      </w:pPr>
    </w:p>
    <w:p w14:paraId="48F2135C" w14:textId="1F7B9A99" w:rsidR="00353151" w:rsidRDefault="00A06FBA" w:rsidP="00B50AFE">
      <w:pPr>
        <w:rPr>
          <w:noProof/>
        </w:rPr>
      </w:pPr>
      <w:r>
        <w:rPr>
          <w:rFonts w:ascii="Times New Roman" w:hAnsi="Times New Roman" w:cs="Times New Roman"/>
          <w:noProof/>
          <w:sz w:val="24"/>
          <w:szCs w:val="24"/>
        </w:rPr>
        <w:drawing>
          <wp:anchor distT="36576" distB="36576" distL="36576" distR="36576" simplePos="0" relativeHeight="251692544" behindDoc="0" locked="0" layoutInCell="1" allowOverlap="1" wp14:anchorId="17CBAAF3" wp14:editId="453D17FE">
            <wp:simplePos x="0" y="0"/>
            <wp:positionH relativeFrom="column">
              <wp:posOffset>-1</wp:posOffset>
            </wp:positionH>
            <wp:positionV relativeFrom="paragraph">
              <wp:posOffset>79375</wp:posOffset>
            </wp:positionV>
            <wp:extent cx="6151305" cy="4514850"/>
            <wp:effectExtent l="38100" t="38100" r="40005" b="38100"/>
            <wp:wrapNone/>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l="40508" t="38075" r="29195" b="26344"/>
                    <a:stretch>
                      <a:fillRect/>
                    </a:stretch>
                  </pic:blipFill>
                  <pic:spPr bwMode="auto">
                    <a:xfrm>
                      <a:off x="0" y="0"/>
                      <a:ext cx="6168152" cy="4527215"/>
                    </a:xfrm>
                    <a:prstGeom prst="rect">
                      <a:avLst/>
                    </a:prstGeom>
                    <a:noFill/>
                    <a:ln w="285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09DD8685" w14:textId="35A352F0" w:rsidR="001266E5" w:rsidRDefault="001266E5" w:rsidP="00B50AFE"/>
    <w:p w14:paraId="127E447B" w14:textId="33D61862" w:rsidR="001266E5" w:rsidRDefault="001266E5" w:rsidP="00B50AFE"/>
    <w:p w14:paraId="1115E3F3" w14:textId="0ADB78C0" w:rsidR="001266E5" w:rsidRDefault="001266E5" w:rsidP="00B50AFE"/>
    <w:p w14:paraId="0FD69CC6" w14:textId="77777777" w:rsidR="001266E5" w:rsidRDefault="001266E5" w:rsidP="00B50AFE"/>
    <w:p w14:paraId="374913F3" w14:textId="3FBBE089" w:rsidR="001266E5" w:rsidRDefault="001266E5" w:rsidP="00B50AFE"/>
    <w:p w14:paraId="098F17B7" w14:textId="77777777" w:rsidR="001266E5" w:rsidRDefault="001266E5" w:rsidP="00B50AFE"/>
    <w:p w14:paraId="518D7111" w14:textId="77777777" w:rsidR="001266E5" w:rsidRDefault="001266E5" w:rsidP="00B50AFE"/>
    <w:p w14:paraId="3A376BBF" w14:textId="77777777" w:rsidR="001266E5" w:rsidRDefault="001266E5" w:rsidP="00B50AFE"/>
    <w:p w14:paraId="7B2D5EAB" w14:textId="77777777" w:rsidR="007E2C06" w:rsidRDefault="007E2C06" w:rsidP="00B50AFE"/>
    <w:p w14:paraId="1695AF9F" w14:textId="77777777" w:rsidR="007E2C06" w:rsidRDefault="007E2C06" w:rsidP="00B50AFE"/>
    <w:p w14:paraId="077F3704" w14:textId="77777777" w:rsidR="007E2C06" w:rsidRDefault="007E2C06" w:rsidP="00B50AFE"/>
    <w:p w14:paraId="366E362C" w14:textId="77777777" w:rsidR="007E2C06" w:rsidRDefault="007E2C06" w:rsidP="00B50AFE"/>
    <w:p w14:paraId="3D2105C9" w14:textId="77777777" w:rsidR="007E2C06" w:rsidRDefault="007E2C06" w:rsidP="00B50AFE"/>
    <w:p w14:paraId="36E7B4A8" w14:textId="77777777" w:rsidR="007E2C06" w:rsidRDefault="007E2C06" w:rsidP="00B50AFE"/>
    <w:p w14:paraId="720A5331" w14:textId="77777777" w:rsidR="007E2C06" w:rsidRDefault="007E2C06" w:rsidP="00B50AFE"/>
    <w:p w14:paraId="1126678E" w14:textId="77777777" w:rsidR="007E2C06" w:rsidRDefault="007E2C06" w:rsidP="00B50AFE"/>
    <w:p w14:paraId="095F63AB" w14:textId="77777777" w:rsidR="007E2C06" w:rsidRDefault="007E2C06" w:rsidP="00B50AFE"/>
    <w:p w14:paraId="2B7F49A0" w14:textId="77777777" w:rsidR="007E2C06" w:rsidRDefault="007E2C06" w:rsidP="00B50AFE"/>
    <w:p w14:paraId="4D3842EF" w14:textId="77777777" w:rsidR="007E2C06" w:rsidRDefault="007E2C06" w:rsidP="00B50AFE"/>
    <w:p w14:paraId="026CB36E" w14:textId="77777777" w:rsidR="007E2C06" w:rsidRDefault="007E2C06" w:rsidP="00B50AFE"/>
    <w:p w14:paraId="1F2C25F4" w14:textId="77777777" w:rsidR="007E2C06" w:rsidRDefault="007E2C06" w:rsidP="00B50AFE"/>
    <w:p w14:paraId="7BB8D4CF" w14:textId="77777777" w:rsidR="007E2C06" w:rsidRDefault="007E2C06" w:rsidP="00B50AFE"/>
    <w:p w14:paraId="7CC911DD" w14:textId="53B2EDF9" w:rsidR="007E2C06" w:rsidRDefault="007E2C06" w:rsidP="00B50AFE"/>
    <w:p w14:paraId="48BF577A" w14:textId="12603A88" w:rsidR="007E2C06" w:rsidRDefault="009371C7" w:rsidP="00B50AFE">
      <w:r>
        <w:rPr>
          <w:rFonts w:ascii="Times New Roman" w:hAnsi="Times New Roman"/>
          <w:noProof/>
          <w:sz w:val="24"/>
          <w:szCs w:val="24"/>
        </w:rPr>
        <w:lastRenderedPageBreak/>
        <mc:AlternateContent>
          <mc:Choice Requires="wps">
            <w:drawing>
              <wp:anchor distT="0" distB="0" distL="114300" distR="114300" simplePos="0" relativeHeight="251659776" behindDoc="0" locked="0" layoutInCell="1" allowOverlap="1" wp14:anchorId="6632E34F" wp14:editId="53CE432A">
                <wp:simplePos x="0" y="0"/>
                <wp:positionH relativeFrom="column">
                  <wp:posOffset>-23182</wp:posOffset>
                </wp:positionH>
                <wp:positionV relativeFrom="paragraph">
                  <wp:posOffset>264062</wp:posOffset>
                </wp:positionV>
                <wp:extent cx="2240280" cy="403860"/>
                <wp:effectExtent l="0" t="0" r="26670" b="15240"/>
                <wp:wrapNone/>
                <wp:docPr id="1054" name="Text Box 1054"/>
                <wp:cNvGraphicFramePr/>
                <a:graphic xmlns:a="http://schemas.openxmlformats.org/drawingml/2006/main">
                  <a:graphicData uri="http://schemas.microsoft.com/office/word/2010/wordprocessingShape">
                    <wps:wsp>
                      <wps:cNvSpPr txBox="1"/>
                      <wps:spPr>
                        <a:xfrm>
                          <a:off x="0" y="0"/>
                          <a:ext cx="22402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F056A5" w14:textId="77777777" w:rsidR="00BF48E7" w:rsidRPr="00116CAA" w:rsidRDefault="00BF48E7" w:rsidP="00CF2C02">
                            <w:pPr>
                              <w:rPr>
                                <w:rFonts w:ascii="Arial Black" w:hAnsi="Arial Black"/>
                                <w:color w:val="2E47B0"/>
                                <w:sz w:val="36"/>
                              </w:rPr>
                            </w:pPr>
                            <w:r w:rsidRPr="00116CAA">
                              <w:rPr>
                                <w:rFonts w:ascii="Arial Black" w:hAnsi="Arial Black"/>
                                <w:color w:val="2E47B0"/>
                                <w:sz w:val="36"/>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E34F" id="Text Box 1054" o:spid="_x0000_s1072" type="#_x0000_t202" style="position:absolute;margin-left:-1.85pt;margin-top:20.8pt;width:176.4pt;height:3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" fillcolor="white [3201]" strokeweight=".5pt">
                <v:textbox>
                  <w:txbxContent>
                    <w:p w14:paraId="21F056A5" w14:textId="77777777" w:rsidR="00BF48E7" w:rsidRPr="00116CAA" w:rsidRDefault="00BF48E7" w:rsidP="00CF2C02">
                      <w:pPr>
                        <w:rPr>
                          <w:rFonts w:ascii="Arial Black" w:hAnsi="Arial Black"/>
                          <w:color w:val="2E47B0"/>
                          <w:sz w:val="36"/>
                        </w:rPr>
                      </w:pPr>
                      <w:r w:rsidRPr="00116CAA">
                        <w:rPr>
                          <w:rFonts w:ascii="Arial Black" w:hAnsi="Arial Black"/>
                          <w:color w:val="2E47B0"/>
                          <w:sz w:val="36"/>
                        </w:rPr>
                        <w:t>MANAGEMENT</w:t>
                      </w:r>
                    </w:p>
                  </w:txbxContent>
                </v:textbox>
              </v:shape>
            </w:pict>
          </mc:Fallback>
        </mc:AlternateContent>
      </w:r>
    </w:p>
    <w:p w14:paraId="6F8BB776" w14:textId="77777777" w:rsidR="007E2C06" w:rsidRDefault="007E2C06" w:rsidP="00B50AFE"/>
    <w:p w14:paraId="5E0A2965" w14:textId="2068741D" w:rsidR="007E2C06" w:rsidRDefault="007E2C06" w:rsidP="00B50AFE"/>
    <w:p w14:paraId="46E2E786" w14:textId="57537AEF" w:rsidR="00E83184" w:rsidRDefault="00A6798D" w:rsidP="007E2C06">
      <w:pPr>
        <w:spacing w:after="100" w:afterAutospacing="1"/>
      </w:pPr>
      <w:r>
        <w:rPr>
          <w:noProof/>
        </w:rPr>
        <w:drawing>
          <wp:anchor distT="0" distB="0" distL="114300" distR="114300" simplePos="0" relativeHeight="251682304" behindDoc="0" locked="0" layoutInCell="1" allowOverlap="1" wp14:anchorId="2476A6C6" wp14:editId="2AF37E92">
            <wp:simplePos x="0" y="0"/>
            <wp:positionH relativeFrom="column">
              <wp:posOffset>4514045</wp:posOffset>
            </wp:positionH>
            <wp:positionV relativeFrom="paragraph">
              <wp:posOffset>247408</wp:posOffset>
            </wp:positionV>
            <wp:extent cx="2476110" cy="1648495"/>
            <wp:effectExtent l="0" t="0" r="635" b="8890"/>
            <wp:wrapNone/>
            <wp:docPr id="1068" name="Picture 1068" descr="Image result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NAG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4576" cy="1654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352" behindDoc="0" locked="0" layoutInCell="1" allowOverlap="1" wp14:anchorId="59E0A2F7" wp14:editId="5A4B787C">
                <wp:simplePos x="0" y="0"/>
                <wp:positionH relativeFrom="column">
                  <wp:posOffset>-25669</wp:posOffset>
                </wp:positionH>
                <wp:positionV relativeFrom="paragraph">
                  <wp:posOffset>253750</wp:posOffset>
                </wp:positionV>
                <wp:extent cx="4230709" cy="1661375"/>
                <wp:effectExtent l="0" t="0" r="17780" b="15240"/>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709" cy="1661375"/>
                        </a:xfrm>
                        <a:prstGeom prst="rect">
                          <a:avLst/>
                        </a:prstGeom>
                        <a:solidFill>
                          <a:srgbClr val="FFFFFF"/>
                        </a:solidFill>
                        <a:ln w="9525">
                          <a:solidFill>
                            <a:srgbClr val="000000"/>
                          </a:solidFill>
                          <a:miter lim="800000"/>
                          <a:headEnd/>
                          <a:tailEnd/>
                        </a:ln>
                      </wps:spPr>
                      <wps:txbx>
                        <w:txbxContent>
                          <w:p w14:paraId="4E76F15E" w14:textId="77777777" w:rsidR="00BF48E7" w:rsidRDefault="00BF4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A2F7" id="Text Box 2" o:spid="_x0000_s1073" type="#_x0000_t202" style="position:absolute;margin-left:-2pt;margin-top:20pt;width:333.15pt;height:13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mFKgIAAFA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">
                <v:textbox>
                  <w:txbxContent>
                    <w:p w14:paraId="4E76F15E" w14:textId="77777777" w:rsidR="00BF48E7" w:rsidRDefault="00BF48E7"/>
                  </w:txbxContent>
                </v:textbox>
              </v:shape>
            </w:pict>
          </mc:Fallback>
        </mc:AlternateContent>
      </w:r>
    </w:p>
    <w:p w14:paraId="09D8E5BC" w14:textId="4266C093" w:rsidR="00E83184" w:rsidRDefault="00E83184" w:rsidP="00B50AFE"/>
    <w:p w14:paraId="60F21FE8" w14:textId="1CD7C6C2" w:rsidR="00E83184" w:rsidRDefault="00E83184" w:rsidP="00B50AFE"/>
    <w:p w14:paraId="43BEF37A" w14:textId="578CA9E0" w:rsidR="00E83184" w:rsidRDefault="00E83184" w:rsidP="00B50AFE"/>
    <w:p w14:paraId="0F8F7441" w14:textId="4B8FD2D5" w:rsidR="00E83184" w:rsidRDefault="00E83184" w:rsidP="00B50AFE"/>
    <w:p w14:paraId="0D6B886E" w14:textId="5AA5C9DE" w:rsidR="00AF1EA9" w:rsidRDefault="00AF1EA9" w:rsidP="00B50AFE"/>
    <w:p w14:paraId="715D9AE1" w14:textId="61EBB6FC" w:rsidR="00AF1EA9" w:rsidRDefault="00AF1EA9" w:rsidP="00B50AFE"/>
    <w:p w14:paraId="2F0BAF69" w14:textId="77777777" w:rsidR="00AF1EA9" w:rsidRDefault="00AF1EA9" w:rsidP="00B50AFE"/>
    <w:p w14:paraId="6E552AC8" w14:textId="77777777" w:rsidR="00E83184" w:rsidRDefault="00E83184" w:rsidP="00B50AFE"/>
    <w:p w14:paraId="54571A1D" w14:textId="77777777" w:rsidR="00E83184" w:rsidRDefault="00E83184" w:rsidP="00B50AFE"/>
    <w:p w14:paraId="2C91B443" w14:textId="77777777" w:rsidR="00E83184" w:rsidRDefault="00E83184" w:rsidP="00B50AFE"/>
    <w:p w14:paraId="6CBD2D21" w14:textId="77777777" w:rsidR="00E83184" w:rsidRDefault="00E83184" w:rsidP="00B50AFE"/>
    <w:p w14:paraId="30792D12" w14:textId="77777777" w:rsidR="00E83184" w:rsidRDefault="00E83184" w:rsidP="00B50AFE"/>
    <w:p w14:paraId="33C2DC8A" w14:textId="74780DAF" w:rsidR="00E83184" w:rsidRDefault="00E83184" w:rsidP="00B50AFE"/>
    <w:p w14:paraId="3CB1F626" w14:textId="0DC18A9D" w:rsidR="00B06814" w:rsidRDefault="00B06814" w:rsidP="00B50AFE"/>
    <w:p w14:paraId="54EF6FC4" w14:textId="009F9E07" w:rsidR="00B06814" w:rsidRDefault="00B06814" w:rsidP="00B50AFE"/>
    <w:p w14:paraId="067E34A2" w14:textId="32B5E646" w:rsidR="00B06814" w:rsidRDefault="00B06814" w:rsidP="00B50AFE"/>
    <w:p w14:paraId="074FCBFB" w14:textId="340E162D" w:rsidR="00B06814" w:rsidRDefault="00B06814" w:rsidP="00B50AFE"/>
    <w:p w14:paraId="666572B7" w14:textId="6EA9FB09" w:rsidR="0024733B" w:rsidRDefault="0024733B" w:rsidP="00B50AFE"/>
    <w:p w14:paraId="0A1086FA" w14:textId="77777777" w:rsidR="009371C7" w:rsidRDefault="009371C7" w:rsidP="00B50AFE"/>
    <w:p w14:paraId="4A8C4F6C" w14:textId="03CFBB67" w:rsidR="00221132" w:rsidRDefault="00221132" w:rsidP="00B50AFE">
      <w:pPr>
        <w:rPr>
          <w:noProof/>
        </w:rPr>
      </w:pPr>
    </w:p>
    <w:p w14:paraId="535517BD" w14:textId="77777777" w:rsidR="00221132" w:rsidRDefault="00221132" w:rsidP="00B50AFE">
      <w:pPr>
        <w:rPr>
          <w:noProof/>
        </w:rPr>
      </w:pPr>
    </w:p>
    <w:p w14:paraId="4255754E" w14:textId="77777777" w:rsidR="008452B6" w:rsidRDefault="008452B6" w:rsidP="00B50AFE">
      <w:pPr>
        <w:rPr>
          <w:noProof/>
        </w:rPr>
      </w:pPr>
    </w:p>
    <w:p w14:paraId="468FCE39" w14:textId="5A10F7DE" w:rsidR="000579F2" w:rsidRDefault="009371C7" w:rsidP="00B50AFE">
      <w:pPr>
        <w:rPr>
          <w:noProof/>
        </w:rPr>
      </w:pP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6F19C113" wp14:editId="1C5A17E6">
                <wp:simplePos x="0" y="0"/>
                <wp:positionH relativeFrom="column">
                  <wp:posOffset>-88175</wp:posOffset>
                </wp:positionH>
                <wp:positionV relativeFrom="paragraph">
                  <wp:posOffset>90939</wp:posOffset>
                </wp:positionV>
                <wp:extent cx="3200400" cy="403860"/>
                <wp:effectExtent l="0" t="0" r="19050" b="15240"/>
                <wp:wrapNone/>
                <wp:docPr id="1051" name="Text Box 1051"/>
                <wp:cNvGraphicFramePr/>
                <a:graphic xmlns:a="http://schemas.openxmlformats.org/drawingml/2006/main">
                  <a:graphicData uri="http://schemas.microsoft.com/office/word/2010/wordprocessingShape">
                    <wps:wsp>
                      <wps:cNvSpPr txBox="1"/>
                      <wps:spPr>
                        <a:xfrm>
                          <a:off x="0" y="0"/>
                          <a:ext cx="3200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0AF95" w14:textId="77777777" w:rsidR="00BF48E7" w:rsidRPr="00116CAA" w:rsidRDefault="00BF48E7" w:rsidP="00B50AFE">
                            <w:pPr>
                              <w:rPr>
                                <w:rFonts w:ascii="Arial Black" w:hAnsi="Arial Black"/>
                                <w:color w:val="2E47B0"/>
                                <w:sz w:val="36"/>
                              </w:rPr>
                            </w:pPr>
                            <w:r w:rsidRPr="00116CAA">
                              <w:rPr>
                                <w:rFonts w:ascii="Arial Black" w:hAnsi="Arial Black"/>
                                <w:color w:val="2E47B0"/>
                                <w:sz w:val="36"/>
                              </w:rPr>
                              <w:t xml:space="preserve">  FINANCIAL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C113" id="Text Box 1051" o:spid="_x0000_s1074" type="#_x0000_t202" style="position:absolute;margin-left:-6.95pt;margin-top:7.15pt;width:252pt;height:3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" fillcolor="white [3201]" strokeweight=".5pt">
                <v:textbox>
                  <w:txbxContent>
                    <w:p w14:paraId="26B0AF95" w14:textId="77777777" w:rsidR="00BF48E7" w:rsidRPr="00116CAA" w:rsidRDefault="00BF48E7" w:rsidP="00B50AFE">
                      <w:pPr>
                        <w:rPr>
                          <w:rFonts w:ascii="Arial Black" w:hAnsi="Arial Black"/>
                          <w:color w:val="2E47B0"/>
                          <w:sz w:val="36"/>
                        </w:rPr>
                      </w:pPr>
                      <w:r w:rsidRPr="00116CAA">
                        <w:rPr>
                          <w:rFonts w:ascii="Arial Black" w:hAnsi="Arial Black"/>
                          <w:color w:val="2E47B0"/>
                          <w:sz w:val="36"/>
                        </w:rPr>
                        <w:t xml:space="preserve">  FINANCIAL SUMMARY</w:t>
                      </w:r>
                    </w:p>
                  </w:txbxContent>
                </v:textbox>
              </v:shape>
            </w:pict>
          </mc:Fallback>
        </mc:AlternateContent>
      </w:r>
    </w:p>
    <w:p w14:paraId="15E7318F" w14:textId="77777777" w:rsidR="00276D13" w:rsidRDefault="00276D13" w:rsidP="00B50AFE"/>
    <w:p w14:paraId="6164EE0C" w14:textId="6467D788" w:rsidR="00B50AFE" w:rsidRDefault="00927143" w:rsidP="00B50AFE">
      <w:r w:rsidRPr="00FE1042">
        <w:rPr>
          <w:noProof/>
        </w:rPr>
        <mc:AlternateContent>
          <mc:Choice Requires="wps">
            <w:drawing>
              <wp:anchor distT="0" distB="0" distL="114300" distR="114300" simplePos="0" relativeHeight="251651584" behindDoc="0" locked="0" layoutInCell="1" allowOverlap="1" wp14:anchorId="03D5E891" wp14:editId="6F31F4AA">
                <wp:simplePos x="0" y="0"/>
                <wp:positionH relativeFrom="column">
                  <wp:posOffset>-95250</wp:posOffset>
                </wp:positionH>
                <wp:positionV relativeFrom="paragraph">
                  <wp:posOffset>210819</wp:posOffset>
                </wp:positionV>
                <wp:extent cx="3398520" cy="2257425"/>
                <wp:effectExtent l="0" t="0" r="0" b="9525"/>
                <wp:wrapNone/>
                <wp:docPr id="1052" name="TextBox 3"/>
                <wp:cNvGraphicFramePr/>
                <a:graphic xmlns:a="http://schemas.openxmlformats.org/drawingml/2006/main">
                  <a:graphicData uri="http://schemas.microsoft.com/office/word/2010/wordprocessingShape">
                    <wps:wsp>
                      <wps:cNvSpPr txBox="1"/>
                      <wps:spPr>
                        <a:xfrm>
                          <a:off x="0" y="0"/>
                          <a:ext cx="3398520" cy="2257425"/>
                        </a:xfrm>
                        <a:prstGeom prst="rect">
                          <a:avLst/>
                        </a:prstGeom>
                        <a:solidFill>
                          <a:schemeClr val="bg1"/>
                        </a:solidFill>
                      </wps:spPr>
                      <wps:txbx>
                        <w:txbxContent>
                          <w:p w14:paraId="10ADF1A0" w14:textId="77777777" w:rsidR="00BF48E7" w:rsidRPr="009371C7" w:rsidRDefault="00BF48E7" w:rsidP="00EC01A6">
                            <w:pPr>
                              <w:pStyle w:val="NormalWeb"/>
                              <w:spacing w:before="0" w:beforeAutospacing="0" w:after="0" w:afterAutospacing="0"/>
                              <w:jc w:val="both"/>
                              <w:rPr>
                                <w:rFonts w:asciiTheme="minorHAnsi" w:hAnsi="Calibri" w:cstheme="minorBidi"/>
                                <w:b/>
                                <w:bCs/>
                                <w:color w:val="2E47B0"/>
                                <w:kern w:val="24"/>
                              </w:rPr>
                            </w:pPr>
                            <w:r w:rsidRPr="009371C7">
                              <w:rPr>
                                <w:rFonts w:asciiTheme="minorHAnsi" w:hAnsi="Calibri" w:cstheme="minorBidi"/>
                                <w:b/>
                                <w:bCs/>
                                <w:color w:val="2E47B0"/>
                                <w:kern w:val="24"/>
                                <w:u w:val="single"/>
                              </w:rPr>
                              <w:t>FUNDING REQUIREMENT:</w:t>
                            </w:r>
                            <w:r w:rsidRPr="009371C7">
                              <w:rPr>
                                <w:rFonts w:asciiTheme="minorHAnsi" w:hAnsi="Calibri" w:cstheme="minorBidi"/>
                                <w:b/>
                                <w:bCs/>
                                <w:color w:val="2E47B0"/>
                                <w:kern w:val="24"/>
                              </w:rPr>
                              <w:t xml:space="preserve"> </w:t>
                            </w:r>
                          </w:p>
                          <w:p w14:paraId="4E9A9022" w14:textId="11F5C535" w:rsidR="00BF48E7" w:rsidRDefault="00BF48E7"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2709A7"/>
                                <w:kern w:val="24"/>
                              </w:rPr>
                              <w:t>T</w:t>
                            </w:r>
                            <w:r w:rsidRPr="00EC01A6">
                              <w:rPr>
                                <w:rFonts w:asciiTheme="minorHAnsi" w:hAnsi="Calibri" w:cstheme="minorBidi"/>
                                <w:b/>
                                <w:bCs/>
                                <w:color w:val="000000" w:themeColor="text1"/>
                                <w:kern w:val="24"/>
                              </w:rPr>
                              <w:t>he company is currently raising an initial round of $</w:t>
                            </w:r>
                            <w:r>
                              <w:rPr>
                                <w:rFonts w:asciiTheme="minorHAnsi" w:hAnsi="Calibri" w:cstheme="minorBidi"/>
                                <w:b/>
                                <w:bCs/>
                                <w:color w:val="000000" w:themeColor="text1"/>
                                <w:kern w:val="24"/>
                              </w:rPr>
                              <w:t>500,000</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Investor Funding </w:t>
                            </w:r>
                            <w:r w:rsidRPr="00EC01A6">
                              <w:rPr>
                                <w:rFonts w:asciiTheme="minorHAnsi" w:hAnsi="Calibri" w:cstheme="minorBidi"/>
                                <w:b/>
                                <w:bCs/>
                                <w:color w:val="000000" w:themeColor="text1"/>
                                <w:kern w:val="24"/>
                              </w:rPr>
                              <w:t>for a</w:t>
                            </w:r>
                            <w:r>
                              <w:rPr>
                                <w:rFonts w:asciiTheme="minorHAnsi" w:hAnsi="Calibri" w:cstheme="minorBidi"/>
                                <w:b/>
                                <w:bCs/>
                                <w:color w:val="000000" w:themeColor="text1"/>
                                <w:kern w:val="24"/>
                              </w:rPr>
                              <w:t xml:space="preserve">n ownership stake in the </w:t>
                            </w:r>
                            <w:proofErr w:type="gramStart"/>
                            <w:r>
                              <w:rPr>
                                <w:rFonts w:asciiTheme="minorHAnsi" w:hAnsi="Calibri" w:cstheme="minorBidi"/>
                                <w:b/>
                                <w:bCs/>
                                <w:color w:val="000000" w:themeColor="text1"/>
                                <w:kern w:val="24"/>
                              </w:rPr>
                              <w:t>firm,  acquiring</w:t>
                            </w:r>
                            <w:proofErr w:type="gramEnd"/>
                            <w:r>
                              <w:rPr>
                                <w:rFonts w:asciiTheme="minorHAnsi" w:hAnsi="Calibri" w:cstheme="minorBidi"/>
                                <w:b/>
                                <w:bCs/>
                                <w:color w:val="000000" w:themeColor="text1"/>
                                <w:kern w:val="24"/>
                              </w:rPr>
                              <w:t xml:space="preserve"> in the 2</w:t>
                            </w:r>
                            <w:r w:rsidRPr="008A7006">
                              <w:rPr>
                                <w:rFonts w:asciiTheme="minorHAnsi" w:hAnsi="Calibri" w:cstheme="minorBidi"/>
                                <w:b/>
                                <w:bCs/>
                                <w:color w:val="000000" w:themeColor="text1"/>
                                <w:kern w:val="24"/>
                                <w:vertAlign w:val="superscript"/>
                              </w:rPr>
                              <w:t>nd</w:t>
                            </w:r>
                            <w:r>
                              <w:rPr>
                                <w:rFonts w:asciiTheme="minorHAnsi" w:hAnsi="Calibri" w:cstheme="minorBidi"/>
                                <w:b/>
                                <w:bCs/>
                                <w:color w:val="000000" w:themeColor="text1"/>
                                <w:kern w:val="24"/>
                              </w:rPr>
                              <w:t xml:space="preserve"> Quarter 2020. </w:t>
                            </w:r>
                            <w:r w:rsidRPr="00EC01A6">
                              <w:rPr>
                                <w:rFonts w:asciiTheme="minorHAnsi" w:hAnsi="Calibri" w:cstheme="minorBidi"/>
                                <w:b/>
                                <w:bCs/>
                                <w:color w:val="000000" w:themeColor="text1"/>
                                <w:kern w:val="24"/>
                              </w:rPr>
                              <w:t xml:space="preserve"> The earnings</w:t>
                            </w:r>
                            <w:r>
                              <w:rPr>
                                <w:rFonts w:asciiTheme="minorHAnsi" w:hAnsi="Calibri" w:cstheme="minorBidi"/>
                                <w:b/>
                                <w:bCs/>
                                <w:color w:val="000000" w:themeColor="text1"/>
                                <w:kern w:val="24"/>
                              </w:rPr>
                              <w:t>-</w:t>
                            </w:r>
                            <w:r w:rsidRPr="00EC01A6">
                              <w:rPr>
                                <w:rFonts w:asciiTheme="minorHAnsi" w:hAnsi="Calibri" w:cstheme="minorBidi"/>
                                <w:b/>
                                <w:bCs/>
                                <w:color w:val="000000" w:themeColor="text1"/>
                                <w:kern w:val="24"/>
                              </w:rPr>
                              <w:t>based valuation of the company</w:t>
                            </w:r>
                            <w:r>
                              <w:rPr>
                                <w:rFonts w:asciiTheme="minorHAnsi" w:hAnsi="Calibri" w:cstheme="minorBidi"/>
                                <w:b/>
                                <w:bCs/>
                                <w:color w:val="000000" w:themeColor="text1"/>
                                <w:kern w:val="24"/>
                              </w:rPr>
                              <w:t xml:space="preserve"> [@12%]</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 Fiscal Year 5 </w:t>
                            </w:r>
                            <w:r w:rsidRPr="00EC01A6">
                              <w:rPr>
                                <w:rFonts w:asciiTheme="minorHAnsi" w:hAnsi="Calibri" w:cstheme="minorBidi"/>
                                <w:b/>
                                <w:bCs/>
                                <w:color w:val="000000" w:themeColor="text1"/>
                                <w:kern w:val="24"/>
                              </w:rPr>
                              <w:t xml:space="preserve">will </w:t>
                            </w:r>
                            <w:r>
                              <w:rPr>
                                <w:rFonts w:asciiTheme="minorHAnsi" w:hAnsi="Calibri" w:cstheme="minorBidi"/>
                                <w:b/>
                                <w:bCs/>
                                <w:color w:val="000000" w:themeColor="text1"/>
                                <w:kern w:val="24"/>
                              </w:rPr>
                              <w:t>be</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approximately </w:t>
                            </w:r>
                            <w:r w:rsidRPr="000B72F4">
                              <w:rPr>
                                <w:rFonts w:asciiTheme="minorHAnsi" w:hAnsi="Calibri" w:cstheme="minorBidi"/>
                                <w:b/>
                                <w:bCs/>
                                <w:kern w:val="24"/>
                              </w:rPr>
                              <w:t>$</w:t>
                            </w:r>
                            <w:r>
                              <w:rPr>
                                <w:rFonts w:asciiTheme="minorHAnsi" w:hAnsi="Calibri" w:cstheme="minorBidi"/>
                                <w:b/>
                                <w:bCs/>
                                <w:kern w:val="24"/>
                              </w:rPr>
                              <w:t>26.6 Million</w:t>
                            </w:r>
                            <w:r w:rsidRPr="00EC01A6">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p>
                          <w:p w14:paraId="602FCC73" w14:textId="77777777" w:rsidR="00BF48E7" w:rsidRPr="00A06FBA" w:rsidRDefault="00BF48E7" w:rsidP="00EC01A6">
                            <w:pPr>
                              <w:pStyle w:val="NormalWeb"/>
                              <w:spacing w:before="0" w:beforeAutospacing="0" w:after="0" w:afterAutospacing="0"/>
                              <w:jc w:val="both"/>
                              <w:rPr>
                                <w:rFonts w:asciiTheme="minorHAnsi" w:hAnsi="Calibri" w:cstheme="minorBidi"/>
                                <w:b/>
                                <w:bCs/>
                                <w:color w:val="000000" w:themeColor="text1"/>
                                <w:kern w:val="24"/>
                                <w:sz w:val="10"/>
                                <w:szCs w:val="10"/>
                              </w:rPr>
                            </w:pPr>
                          </w:p>
                          <w:p w14:paraId="7C1B4011" w14:textId="1724AF10" w:rsidR="00BF48E7" w:rsidRDefault="00BF48E7"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While the Company is open to multiple Investment Scenarios, the preferred target Investor is an Angel Investor with experience in Automotive Aftermarket.</w:t>
                            </w:r>
                          </w:p>
                          <w:p w14:paraId="3C75CE2D" w14:textId="77777777" w:rsidR="00BF48E7" w:rsidRDefault="00BF48E7" w:rsidP="00B50AFE">
                            <w:pPr>
                              <w:pStyle w:val="NormalWeb"/>
                              <w:spacing w:before="0" w:beforeAutospacing="0" w:after="0" w:afterAutospacing="0"/>
                              <w:jc w:val="both"/>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5E891" id="TextBox 3" o:spid="_x0000_s1075" type="#_x0000_t202" style="position:absolute;margin-left:-7.5pt;margin-top:16.6pt;width:267.6pt;height:17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" fillcolor="white [3212]" stroked="f">
                <v:textbox>
                  <w:txbxContent>
                    <w:p w14:paraId="10ADF1A0" w14:textId="77777777" w:rsidR="00BF48E7" w:rsidRPr="009371C7" w:rsidRDefault="00BF48E7" w:rsidP="00EC01A6">
                      <w:pPr>
                        <w:pStyle w:val="NormalWeb"/>
                        <w:spacing w:before="0" w:beforeAutospacing="0" w:after="0" w:afterAutospacing="0"/>
                        <w:jc w:val="both"/>
                        <w:rPr>
                          <w:rFonts w:asciiTheme="minorHAnsi" w:hAnsi="Calibri" w:cstheme="minorBidi"/>
                          <w:b/>
                          <w:bCs/>
                          <w:color w:val="2E47B0"/>
                          <w:kern w:val="24"/>
                        </w:rPr>
                      </w:pPr>
                      <w:r w:rsidRPr="009371C7">
                        <w:rPr>
                          <w:rFonts w:asciiTheme="minorHAnsi" w:hAnsi="Calibri" w:cstheme="minorBidi"/>
                          <w:b/>
                          <w:bCs/>
                          <w:color w:val="2E47B0"/>
                          <w:kern w:val="24"/>
                          <w:u w:val="single"/>
                        </w:rPr>
                        <w:t>FUNDING REQUIREMENT:</w:t>
                      </w:r>
                      <w:r w:rsidRPr="009371C7">
                        <w:rPr>
                          <w:rFonts w:asciiTheme="minorHAnsi" w:hAnsi="Calibri" w:cstheme="minorBidi"/>
                          <w:b/>
                          <w:bCs/>
                          <w:color w:val="2E47B0"/>
                          <w:kern w:val="24"/>
                        </w:rPr>
                        <w:t xml:space="preserve"> </w:t>
                      </w:r>
                    </w:p>
                    <w:p w14:paraId="4E9A9022" w14:textId="11F5C535" w:rsidR="00BF48E7" w:rsidRDefault="00BF48E7"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2709A7"/>
                          <w:kern w:val="24"/>
                        </w:rPr>
                        <w:t>T</w:t>
                      </w:r>
                      <w:r w:rsidRPr="00EC01A6">
                        <w:rPr>
                          <w:rFonts w:asciiTheme="minorHAnsi" w:hAnsi="Calibri" w:cstheme="minorBidi"/>
                          <w:b/>
                          <w:bCs/>
                          <w:color w:val="000000" w:themeColor="text1"/>
                          <w:kern w:val="24"/>
                        </w:rPr>
                        <w:t>he company is currently raising an initial round of $</w:t>
                      </w:r>
                      <w:r>
                        <w:rPr>
                          <w:rFonts w:asciiTheme="minorHAnsi" w:hAnsi="Calibri" w:cstheme="minorBidi"/>
                          <w:b/>
                          <w:bCs/>
                          <w:color w:val="000000" w:themeColor="text1"/>
                          <w:kern w:val="24"/>
                        </w:rPr>
                        <w:t>500,000</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Investor Funding </w:t>
                      </w:r>
                      <w:r w:rsidRPr="00EC01A6">
                        <w:rPr>
                          <w:rFonts w:asciiTheme="minorHAnsi" w:hAnsi="Calibri" w:cstheme="minorBidi"/>
                          <w:b/>
                          <w:bCs/>
                          <w:color w:val="000000" w:themeColor="text1"/>
                          <w:kern w:val="24"/>
                        </w:rPr>
                        <w:t>for a</w:t>
                      </w:r>
                      <w:r>
                        <w:rPr>
                          <w:rFonts w:asciiTheme="minorHAnsi" w:hAnsi="Calibri" w:cstheme="minorBidi"/>
                          <w:b/>
                          <w:bCs/>
                          <w:color w:val="000000" w:themeColor="text1"/>
                          <w:kern w:val="24"/>
                        </w:rPr>
                        <w:t xml:space="preserve">n ownership stake in the </w:t>
                      </w:r>
                      <w:proofErr w:type="gramStart"/>
                      <w:r>
                        <w:rPr>
                          <w:rFonts w:asciiTheme="minorHAnsi" w:hAnsi="Calibri" w:cstheme="minorBidi"/>
                          <w:b/>
                          <w:bCs/>
                          <w:color w:val="000000" w:themeColor="text1"/>
                          <w:kern w:val="24"/>
                        </w:rPr>
                        <w:t>firm,  acquiring</w:t>
                      </w:r>
                      <w:proofErr w:type="gramEnd"/>
                      <w:r>
                        <w:rPr>
                          <w:rFonts w:asciiTheme="minorHAnsi" w:hAnsi="Calibri" w:cstheme="minorBidi"/>
                          <w:b/>
                          <w:bCs/>
                          <w:color w:val="000000" w:themeColor="text1"/>
                          <w:kern w:val="24"/>
                        </w:rPr>
                        <w:t xml:space="preserve"> in the 2</w:t>
                      </w:r>
                      <w:r w:rsidRPr="008A7006">
                        <w:rPr>
                          <w:rFonts w:asciiTheme="minorHAnsi" w:hAnsi="Calibri" w:cstheme="minorBidi"/>
                          <w:b/>
                          <w:bCs/>
                          <w:color w:val="000000" w:themeColor="text1"/>
                          <w:kern w:val="24"/>
                          <w:vertAlign w:val="superscript"/>
                        </w:rPr>
                        <w:t>nd</w:t>
                      </w:r>
                      <w:r>
                        <w:rPr>
                          <w:rFonts w:asciiTheme="minorHAnsi" w:hAnsi="Calibri" w:cstheme="minorBidi"/>
                          <w:b/>
                          <w:bCs/>
                          <w:color w:val="000000" w:themeColor="text1"/>
                          <w:kern w:val="24"/>
                        </w:rPr>
                        <w:t xml:space="preserve"> Quarter 2020. </w:t>
                      </w:r>
                      <w:r w:rsidRPr="00EC01A6">
                        <w:rPr>
                          <w:rFonts w:asciiTheme="minorHAnsi" w:hAnsi="Calibri" w:cstheme="minorBidi"/>
                          <w:b/>
                          <w:bCs/>
                          <w:color w:val="000000" w:themeColor="text1"/>
                          <w:kern w:val="24"/>
                        </w:rPr>
                        <w:t xml:space="preserve"> The earnings</w:t>
                      </w:r>
                      <w:r>
                        <w:rPr>
                          <w:rFonts w:asciiTheme="minorHAnsi" w:hAnsi="Calibri" w:cstheme="minorBidi"/>
                          <w:b/>
                          <w:bCs/>
                          <w:color w:val="000000" w:themeColor="text1"/>
                          <w:kern w:val="24"/>
                        </w:rPr>
                        <w:t>-</w:t>
                      </w:r>
                      <w:r w:rsidRPr="00EC01A6">
                        <w:rPr>
                          <w:rFonts w:asciiTheme="minorHAnsi" w:hAnsi="Calibri" w:cstheme="minorBidi"/>
                          <w:b/>
                          <w:bCs/>
                          <w:color w:val="000000" w:themeColor="text1"/>
                          <w:kern w:val="24"/>
                        </w:rPr>
                        <w:t>based valuation of the company</w:t>
                      </w:r>
                      <w:r>
                        <w:rPr>
                          <w:rFonts w:asciiTheme="minorHAnsi" w:hAnsi="Calibri" w:cstheme="minorBidi"/>
                          <w:b/>
                          <w:bCs/>
                          <w:color w:val="000000" w:themeColor="text1"/>
                          <w:kern w:val="24"/>
                        </w:rPr>
                        <w:t xml:space="preserve"> [@12%]</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 Fiscal Year 5 </w:t>
                      </w:r>
                      <w:r w:rsidRPr="00EC01A6">
                        <w:rPr>
                          <w:rFonts w:asciiTheme="minorHAnsi" w:hAnsi="Calibri" w:cstheme="minorBidi"/>
                          <w:b/>
                          <w:bCs/>
                          <w:color w:val="000000" w:themeColor="text1"/>
                          <w:kern w:val="24"/>
                        </w:rPr>
                        <w:t xml:space="preserve">will </w:t>
                      </w:r>
                      <w:r>
                        <w:rPr>
                          <w:rFonts w:asciiTheme="minorHAnsi" w:hAnsi="Calibri" w:cstheme="minorBidi"/>
                          <w:b/>
                          <w:bCs/>
                          <w:color w:val="000000" w:themeColor="text1"/>
                          <w:kern w:val="24"/>
                        </w:rPr>
                        <w:t>be</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approximately </w:t>
                      </w:r>
                      <w:r w:rsidRPr="000B72F4">
                        <w:rPr>
                          <w:rFonts w:asciiTheme="minorHAnsi" w:hAnsi="Calibri" w:cstheme="minorBidi"/>
                          <w:b/>
                          <w:bCs/>
                          <w:kern w:val="24"/>
                        </w:rPr>
                        <w:t>$</w:t>
                      </w:r>
                      <w:r>
                        <w:rPr>
                          <w:rFonts w:asciiTheme="minorHAnsi" w:hAnsi="Calibri" w:cstheme="minorBidi"/>
                          <w:b/>
                          <w:bCs/>
                          <w:kern w:val="24"/>
                        </w:rPr>
                        <w:t>26.6 Million</w:t>
                      </w:r>
                      <w:r w:rsidRPr="00EC01A6">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p>
                    <w:p w14:paraId="602FCC73" w14:textId="77777777" w:rsidR="00BF48E7" w:rsidRPr="00A06FBA" w:rsidRDefault="00BF48E7" w:rsidP="00EC01A6">
                      <w:pPr>
                        <w:pStyle w:val="NormalWeb"/>
                        <w:spacing w:before="0" w:beforeAutospacing="0" w:after="0" w:afterAutospacing="0"/>
                        <w:jc w:val="both"/>
                        <w:rPr>
                          <w:rFonts w:asciiTheme="minorHAnsi" w:hAnsi="Calibri" w:cstheme="minorBidi"/>
                          <w:b/>
                          <w:bCs/>
                          <w:color w:val="000000" w:themeColor="text1"/>
                          <w:kern w:val="24"/>
                          <w:sz w:val="10"/>
                          <w:szCs w:val="10"/>
                        </w:rPr>
                      </w:pPr>
                    </w:p>
                    <w:p w14:paraId="7C1B4011" w14:textId="1724AF10" w:rsidR="00BF48E7" w:rsidRDefault="00BF48E7"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While the Company is open to multiple Investment Scenarios, the preferred target Investor is an Angel Investor with experience in Automotive Aftermarket.</w:t>
                      </w:r>
                    </w:p>
                    <w:p w14:paraId="3C75CE2D" w14:textId="77777777" w:rsidR="00BF48E7" w:rsidRDefault="00BF48E7" w:rsidP="00B50AFE">
                      <w:pPr>
                        <w:pStyle w:val="NormalWeb"/>
                        <w:spacing w:before="0" w:beforeAutospacing="0" w:after="0" w:afterAutospacing="0"/>
                        <w:jc w:val="both"/>
                      </w:pPr>
                    </w:p>
                  </w:txbxContent>
                </v:textbox>
              </v:shape>
            </w:pict>
          </mc:Fallback>
        </mc:AlternateContent>
      </w:r>
      <w:r w:rsidR="009371C7">
        <w:rPr>
          <w:noProof/>
        </w:rPr>
        <w:drawing>
          <wp:anchor distT="0" distB="0" distL="114300" distR="114300" simplePos="0" relativeHeight="251653632" behindDoc="0" locked="0" layoutInCell="1" allowOverlap="1" wp14:anchorId="17918575" wp14:editId="6A841C76">
            <wp:simplePos x="0" y="0"/>
            <wp:positionH relativeFrom="column">
              <wp:posOffset>3537764</wp:posOffset>
            </wp:positionH>
            <wp:positionV relativeFrom="paragraph">
              <wp:posOffset>214251</wp:posOffset>
            </wp:positionV>
            <wp:extent cx="3607924" cy="2156460"/>
            <wp:effectExtent l="0" t="0" r="0" b="0"/>
            <wp:wrapNone/>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07924" cy="2156460"/>
                    </a:xfrm>
                    <a:prstGeom prst="rect">
                      <a:avLst/>
                    </a:prstGeom>
                  </pic:spPr>
                </pic:pic>
              </a:graphicData>
            </a:graphic>
            <wp14:sizeRelH relativeFrom="margin">
              <wp14:pctWidth>0</wp14:pctWidth>
            </wp14:sizeRelH>
            <wp14:sizeRelV relativeFrom="margin">
              <wp14:pctHeight>0</wp14:pctHeight>
            </wp14:sizeRelV>
          </wp:anchor>
        </w:drawing>
      </w:r>
      <w:r w:rsidR="00B50AFE">
        <w:tab/>
      </w:r>
      <w:r w:rsidR="00B50AFE">
        <w:tab/>
      </w:r>
      <w:r w:rsidR="00B50AFE">
        <w:tab/>
      </w:r>
      <w:r w:rsidR="00B50AFE">
        <w:tab/>
      </w:r>
      <w:r w:rsidR="00B50AFE">
        <w:tab/>
        <w:t xml:space="preserve">              </w:t>
      </w:r>
    </w:p>
    <w:p w14:paraId="780D3DEA" w14:textId="77777777" w:rsidR="00B50AFE" w:rsidRDefault="00B50AFE" w:rsidP="00B50AFE">
      <w:r w:rsidRPr="00FE1042">
        <w:rPr>
          <w:noProof/>
        </w:rPr>
        <w:t xml:space="preserve"> </w:t>
      </w:r>
    </w:p>
    <w:p w14:paraId="2F0D2801" w14:textId="77777777" w:rsidR="00B50AFE" w:rsidRDefault="00B50AFE" w:rsidP="00B50AFE"/>
    <w:p w14:paraId="26C47AB8" w14:textId="77777777" w:rsidR="00B50AFE" w:rsidRDefault="00B50AFE" w:rsidP="00B50AFE">
      <w:r>
        <w:t xml:space="preserve">   </w:t>
      </w:r>
      <w:r>
        <w:tab/>
      </w:r>
      <w:r>
        <w:tab/>
      </w:r>
      <w:r>
        <w:tab/>
      </w:r>
      <w:r>
        <w:tab/>
      </w:r>
      <w:r>
        <w:tab/>
      </w:r>
      <w:r>
        <w:tab/>
      </w:r>
      <w:r>
        <w:tab/>
        <w:t xml:space="preserve">               </w:t>
      </w:r>
    </w:p>
    <w:p w14:paraId="5AA49BD7" w14:textId="77777777" w:rsidR="00B50AFE" w:rsidRDefault="00B50AFE" w:rsidP="00B50AFE">
      <w:pPr>
        <w:rPr>
          <w:noProof/>
        </w:rPr>
      </w:pPr>
      <w:r>
        <w:tab/>
      </w:r>
      <w:r>
        <w:tab/>
      </w:r>
      <w:r>
        <w:tab/>
      </w:r>
      <w:r>
        <w:tab/>
      </w:r>
      <w:r>
        <w:tab/>
      </w:r>
      <w:r>
        <w:tab/>
      </w:r>
      <w:r>
        <w:tab/>
      </w:r>
      <w:r>
        <w:tab/>
      </w:r>
      <w:r>
        <w:tab/>
      </w:r>
    </w:p>
    <w:p w14:paraId="77FB6D61" w14:textId="77777777" w:rsidR="00B50AFE" w:rsidRDefault="00B50AFE" w:rsidP="00B50AFE">
      <w:pPr>
        <w:rPr>
          <w:noProof/>
        </w:rPr>
      </w:pPr>
    </w:p>
    <w:p w14:paraId="03A0201F" w14:textId="77777777" w:rsidR="00B50AFE" w:rsidRDefault="00B50AFE" w:rsidP="00B50AFE">
      <w:pPr>
        <w:rPr>
          <w:noProof/>
        </w:rPr>
      </w:pPr>
    </w:p>
    <w:p w14:paraId="30FCFEBC" w14:textId="26653AF1" w:rsidR="00882D95" w:rsidRDefault="00882D95" w:rsidP="00B50AFE">
      <w:pPr>
        <w:rPr>
          <w:noProof/>
        </w:rPr>
      </w:pPr>
    </w:p>
    <w:p w14:paraId="6127656A" w14:textId="4575C715" w:rsidR="00AB59B8" w:rsidRDefault="001E4D96" w:rsidP="00B50AFE">
      <w:pPr>
        <w:rPr>
          <w:rFonts w:ascii="Times New Roman" w:hAnsi="Times New Roman" w:cs="Times New Roman"/>
          <w:noProof/>
          <w:sz w:val="24"/>
          <w:szCs w:val="24"/>
        </w:rPr>
      </w:pPr>
      <w:r>
        <w:rPr>
          <w:rFonts w:ascii="Times New Roman" w:hAnsi="Times New Roman" w:cs="Times New Roman"/>
          <w:noProof/>
          <w:sz w:val="24"/>
          <w:szCs w:val="24"/>
        </w:rPr>
        <w:drawing>
          <wp:anchor distT="36576" distB="36576" distL="36576" distR="36576" simplePos="0" relativeHeight="251693568" behindDoc="0" locked="0" layoutInCell="1" allowOverlap="1" wp14:anchorId="55773536" wp14:editId="6944BAB3">
            <wp:simplePos x="0" y="0"/>
            <wp:positionH relativeFrom="column">
              <wp:posOffset>-95250</wp:posOffset>
            </wp:positionH>
            <wp:positionV relativeFrom="paragraph">
              <wp:posOffset>188594</wp:posOffset>
            </wp:positionV>
            <wp:extent cx="6915150" cy="5297897"/>
            <wp:effectExtent l="38100" t="38100" r="38100" b="36195"/>
            <wp:wrapNone/>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l="14113" t="13725" r="23245" b="9518"/>
                    <a:stretch>
                      <a:fillRect/>
                    </a:stretch>
                  </pic:blipFill>
                  <pic:spPr bwMode="auto">
                    <a:xfrm>
                      <a:off x="0" y="0"/>
                      <a:ext cx="6921952" cy="5303108"/>
                    </a:xfrm>
                    <a:prstGeom prst="rect">
                      <a:avLst/>
                    </a:prstGeom>
                    <a:noFill/>
                    <a:ln w="285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74C531FC" w14:textId="613962DE" w:rsidR="00882D95" w:rsidRDefault="00882D95" w:rsidP="00B50AFE">
      <w:pPr>
        <w:rPr>
          <w:noProof/>
        </w:rPr>
      </w:pPr>
    </w:p>
    <w:p w14:paraId="4C1B7985" w14:textId="3FC118BF" w:rsidR="00882D95" w:rsidRDefault="00882D95" w:rsidP="00B50AFE">
      <w:pPr>
        <w:rPr>
          <w:noProof/>
        </w:rPr>
      </w:pPr>
    </w:p>
    <w:p w14:paraId="5511CF96" w14:textId="545DCE31" w:rsidR="00882D95" w:rsidRDefault="00882D95" w:rsidP="00B50AFE">
      <w:pPr>
        <w:rPr>
          <w:noProof/>
        </w:rPr>
      </w:pPr>
    </w:p>
    <w:p w14:paraId="27559964" w14:textId="4141189E" w:rsidR="00B50AFE" w:rsidRDefault="00B50AFE" w:rsidP="00B50AFE">
      <w:pPr>
        <w:rPr>
          <w:noProof/>
        </w:rPr>
      </w:pPr>
    </w:p>
    <w:p w14:paraId="19EA5A63" w14:textId="77777777" w:rsidR="00B50AFE" w:rsidRDefault="00B50AFE" w:rsidP="00B50AFE">
      <w:pPr>
        <w:tabs>
          <w:tab w:val="left" w:pos="996"/>
        </w:tabs>
      </w:pPr>
    </w:p>
    <w:p w14:paraId="4E9A3F43" w14:textId="77777777" w:rsidR="00B50AFE" w:rsidRDefault="00B50AFE" w:rsidP="00B50AFE">
      <w:pPr>
        <w:tabs>
          <w:tab w:val="left" w:pos="996"/>
        </w:tabs>
      </w:pPr>
    </w:p>
    <w:p w14:paraId="0E79C921" w14:textId="3B613028" w:rsidR="006C5113" w:rsidRDefault="006C5113" w:rsidP="00B50AFE">
      <w:pPr>
        <w:tabs>
          <w:tab w:val="left" w:pos="996"/>
        </w:tabs>
      </w:pPr>
    </w:p>
    <w:p w14:paraId="1A8152DD" w14:textId="6E54A413" w:rsidR="00296378" w:rsidRDefault="00296378" w:rsidP="00B50AFE">
      <w:pPr>
        <w:tabs>
          <w:tab w:val="left" w:pos="996"/>
        </w:tabs>
      </w:pPr>
    </w:p>
    <w:p w14:paraId="40276B28" w14:textId="4346B9EB" w:rsidR="00296378" w:rsidRDefault="00296378" w:rsidP="00B50AFE">
      <w:pPr>
        <w:tabs>
          <w:tab w:val="left" w:pos="996"/>
        </w:tabs>
      </w:pPr>
    </w:p>
    <w:p w14:paraId="0B5744CA" w14:textId="2DF6B9BF" w:rsidR="00296378" w:rsidRDefault="00296378" w:rsidP="00B50AFE">
      <w:pPr>
        <w:tabs>
          <w:tab w:val="left" w:pos="996"/>
        </w:tabs>
      </w:pPr>
    </w:p>
    <w:p w14:paraId="6D40AF59" w14:textId="6593D6CD" w:rsidR="00296378" w:rsidRDefault="00296378" w:rsidP="00B50AFE">
      <w:pPr>
        <w:tabs>
          <w:tab w:val="left" w:pos="996"/>
        </w:tabs>
      </w:pPr>
    </w:p>
    <w:p w14:paraId="73A45ED8" w14:textId="03D785A6" w:rsidR="00296378" w:rsidRDefault="00296378" w:rsidP="00B50AFE">
      <w:pPr>
        <w:tabs>
          <w:tab w:val="left" w:pos="996"/>
        </w:tabs>
      </w:pPr>
    </w:p>
    <w:p w14:paraId="7E2EEA79" w14:textId="68E6147F" w:rsidR="00296378" w:rsidRDefault="00296378" w:rsidP="00B50AFE">
      <w:pPr>
        <w:tabs>
          <w:tab w:val="left" w:pos="996"/>
        </w:tabs>
      </w:pPr>
    </w:p>
    <w:p w14:paraId="5DAD45BE" w14:textId="5B5982A8" w:rsidR="00296378" w:rsidRDefault="00296378" w:rsidP="00B50AFE">
      <w:pPr>
        <w:tabs>
          <w:tab w:val="left" w:pos="996"/>
        </w:tabs>
      </w:pPr>
    </w:p>
    <w:p w14:paraId="3556CAE5" w14:textId="46B95BDD" w:rsidR="00296378" w:rsidRDefault="00296378" w:rsidP="00B50AFE">
      <w:pPr>
        <w:tabs>
          <w:tab w:val="left" w:pos="996"/>
        </w:tabs>
      </w:pPr>
    </w:p>
    <w:p w14:paraId="24E57910" w14:textId="1262340E" w:rsidR="00FC46C5" w:rsidRDefault="00FC46C5" w:rsidP="00B50AFE">
      <w:pPr>
        <w:tabs>
          <w:tab w:val="left" w:pos="996"/>
        </w:tabs>
      </w:pPr>
    </w:p>
    <w:p w14:paraId="5C73BD5F" w14:textId="77777777" w:rsidR="00FC46C5" w:rsidRDefault="00FC46C5" w:rsidP="00B50AFE">
      <w:pPr>
        <w:tabs>
          <w:tab w:val="left" w:pos="996"/>
        </w:tabs>
      </w:pPr>
    </w:p>
    <w:p w14:paraId="0455DF44" w14:textId="7F10EBFC" w:rsidR="00296378" w:rsidRPr="00296378" w:rsidRDefault="00296378" w:rsidP="00296378">
      <w:pPr>
        <w:pStyle w:val="Heading2"/>
        <w:rPr>
          <w:color w:val="FFFFFF" w:themeColor="background1"/>
          <w:sz w:val="44"/>
          <w:szCs w:val="36"/>
        </w:rPr>
      </w:pPr>
      <w:r w:rsidRPr="00296378">
        <w:rPr>
          <w:color w:val="FFFFFF" w:themeColor="background1"/>
          <w:sz w:val="44"/>
          <w:szCs w:val="36"/>
        </w:rPr>
        <w:lastRenderedPageBreak/>
        <w:t>Financial Statements</w:t>
      </w:r>
    </w:p>
    <w:p w14:paraId="6D62EC1F" w14:textId="042C6CE8" w:rsidR="00296378" w:rsidRDefault="00296378" w:rsidP="00296378">
      <w:pPr>
        <w:pStyle w:val="Heading3"/>
        <w:rPr>
          <w:color w:val="FFFFFF" w:themeColor="background1"/>
          <w:sz w:val="36"/>
          <w:szCs w:val="36"/>
        </w:rPr>
      </w:pPr>
      <w:r w:rsidRPr="00296378">
        <w:rPr>
          <w:color w:val="FFFFFF" w:themeColor="background1"/>
          <w:sz w:val="36"/>
          <w:szCs w:val="36"/>
        </w:rPr>
        <w:t>Projected Profit and Loss</w:t>
      </w:r>
    </w:p>
    <w:p w14:paraId="375AB9C1" w14:textId="77777777" w:rsidR="001D0229" w:rsidRPr="001D0229" w:rsidRDefault="001D0229" w:rsidP="001D0229"/>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1D0229" w:rsidRPr="001D0229" w14:paraId="72047C4F"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4212CD2" w14:textId="77777777" w:rsidR="001D0229" w:rsidRPr="001D0229" w:rsidRDefault="001D0229" w:rsidP="00717E83">
            <w:pPr>
              <w:pStyle w:val="FinancialTableHeader"/>
              <w:keepNext/>
              <w:keepLines/>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C15CBE"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FY2021</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00FA070"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FY2022</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8AEA77"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FY2023</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651A1C9"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FY2024</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B86B98"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FY2025</w:t>
            </w:r>
          </w:p>
        </w:tc>
      </w:tr>
      <w:tr w:rsidR="001D0229" w:rsidRPr="001D0229" w14:paraId="63DC29F6"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3121D797"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Revenue</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587D1D"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$1,200,000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FC4C9C2"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$1,560,000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B7CD3A5"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$2,028,000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ED0354F"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$2,636,000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9A05C5"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$3,427,000</w:t>
            </w:r>
          </w:p>
        </w:tc>
      </w:tr>
      <w:tr w:rsidR="001D0229" w:rsidRPr="001D0229" w14:paraId="10F29072"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042A294"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63C3EE"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607C31"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8951E0"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16AB69"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0BA94FE" w14:textId="77777777" w:rsidR="001D0229" w:rsidRPr="001D0229" w:rsidRDefault="001D0229" w:rsidP="00717E83">
            <w:pPr>
              <w:pStyle w:val="FinancialTableSpacer"/>
              <w:keepNext/>
              <w:keepLines/>
              <w:jc w:val="right"/>
              <w:rPr>
                <w:color w:val="FFFFFF" w:themeColor="background1"/>
              </w:rPr>
            </w:pPr>
          </w:p>
        </w:tc>
      </w:tr>
      <w:tr w:rsidR="001D0229" w:rsidRPr="001D0229" w14:paraId="6060BCA1"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49C2113"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Direct Costs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4ADB89F" w14:textId="77777777" w:rsidR="001D0229" w:rsidRPr="001D0229" w:rsidRDefault="001D0229"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907E56" w14:textId="77777777" w:rsidR="001D0229" w:rsidRPr="001D0229" w:rsidRDefault="001D0229"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D4B6329" w14:textId="77777777" w:rsidR="001D0229" w:rsidRPr="001D0229" w:rsidRDefault="001D0229"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0280564" w14:textId="77777777" w:rsidR="001D0229" w:rsidRPr="001D0229" w:rsidRDefault="001D0229"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63C3F0" w14:textId="77777777" w:rsidR="001D0229" w:rsidRPr="001D0229" w:rsidRDefault="001D0229" w:rsidP="00717E83">
            <w:pPr>
              <w:pStyle w:val="FinancialTableGroupFooter"/>
              <w:keepNext/>
              <w:keepLines/>
              <w:jc w:val="right"/>
              <w:rPr>
                <w:color w:val="FFFFFF" w:themeColor="background1"/>
              </w:rPr>
            </w:pPr>
          </w:p>
        </w:tc>
      </w:tr>
      <w:tr w:rsidR="001D0229" w:rsidRPr="001D0229" w14:paraId="3A06E3AA"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A3162CC"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3A8250B"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A1F76D"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9E080A"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A7096D"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21715D" w14:textId="77777777" w:rsidR="001D0229" w:rsidRPr="001D0229" w:rsidRDefault="001D0229" w:rsidP="00717E83">
            <w:pPr>
              <w:pStyle w:val="FinancialTableSpacer"/>
              <w:keepNext/>
              <w:keepLines/>
              <w:jc w:val="right"/>
              <w:rPr>
                <w:color w:val="FFFFFF" w:themeColor="background1"/>
              </w:rPr>
            </w:pPr>
          </w:p>
        </w:tc>
      </w:tr>
      <w:tr w:rsidR="001D0229" w:rsidRPr="001D0229" w14:paraId="1BA91B0B"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558B34C" w14:textId="77777777" w:rsidR="001D0229" w:rsidRPr="001D0229" w:rsidRDefault="001D0229" w:rsidP="00717E83">
            <w:pPr>
              <w:pStyle w:val="FinancialTableItem"/>
              <w:keepNext/>
              <w:keepLines/>
              <w:rPr>
                <w:color w:val="FFFFFF" w:themeColor="background1"/>
              </w:rPr>
            </w:pPr>
            <w:r w:rsidRPr="001D0229">
              <w:rPr>
                <w:color w:val="FFFFFF" w:themeColor="background1"/>
              </w:rPr>
              <w:t>Gross Margin</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E3297A"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$1,200,000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BAF001"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$1,560,000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964987"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$2,028,000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8FA0ED"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$2,636,000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E1D789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$3,427,000</w:t>
            </w:r>
          </w:p>
        </w:tc>
      </w:tr>
      <w:tr w:rsidR="001D0229" w:rsidRPr="001D0229" w14:paraId="4785BCB7"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17F4013"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Gross Margin %</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9C9F2E4"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377F46F"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BE93DD7"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DF609B8"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2DF9C8E"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100%</w:t>
            </w:r>
          </w:p>
        </w:tc>
      </w:tr>
      <w:tr w:rsidR="001D0229" w:rsidRPr="001D0229" w14:paraId="5868B73B"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0A59D1B"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Operating Expenses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8912D7"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A489A9"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420425"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A5BA8F"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F2E5DA" w14:textId="77777777" w:rsidR="001D0229" w:rsidRPr="001D0229" w:rsidRDefault="001D0229" w:rsidP="00717E83">
            <w:pPr>
              <w:pStyle w:val="FinancialTableGroupHeader"/>
              <w:keepNext/>
              <w:keepLines/>
              <w:jc w:val="right"/>
              <w:rPr>
                <w:color w:val="FFFFFF" w:themeColor="background1"/>
              </w:rPr>
            </w:pPr>
          </w:p>
        </w:tc>
      </w:tr>
      <w:tr w:rsidR="001D0229" w:rsidRPr="001D0229" w14:paraId="113471A9"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44A46DF" w14:textId="77777777" w:rsidR="001D0229" w:rsidRPr="001D0229" w:rsidRDefault="001D0229" w:rsidP="00717E83">
            <w:pPr>
              <w:pStyle w:val="FinancialTableGroupItem"/>
              <w:keepNext/>
              <w:keepLines/>
              <w:rPr>
                <w:color w:val="FFFFFF" w:themeColor="background1"/>
              </w:rPr>
            </w:pPr>
            <w:r w:rsidRPr="001D0229">
              <w:rPr>
                <w:color w:val="FFFFFF" w:themeColor="background1"/>
              </w:rPr>
              <w:t>Operating Expenses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08DBD30" w14:textId="77777777" w:rsidR="001D0229" w:rsidRPr="001D0229" w:rsidRDefault="001D0229" w:rsidP="00717E83">
            <w:pPr>
              <w:pStyle w:val="FinancialTableGroupItem"/>
              <w:keepNext/>
              <w:keepLines/>
              <w:jc w:val="right"/>
              <w:rPr>
                <w:color w:val="FFFFFF" w:themeColor="background1"/>
              </w:rPr>
            </w:pPr>
            <w:r w:rsidRPr="001D0229">
              <w:rPr>
                <w:color w:val="FFFFFF" w:themeColor="background1"/>
              </w:rPr>
              <w:t>$720,000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89FD506" w14:textId="77777777" w:rsidR="001D0229" w:rsidRPr="001D0229" w:rsidRDefault="001D0229" w:rsidP="00717E83">
            <w:pPr>
              <w:pStyle w:val="FinancialTableGroupItem"/>
              <w:keepNext/>
              <w:keepLines/>
              <w:jc w:val="right"/>
              <w:rPr>
                <w:color w:val="FFFFFF" w:themeColor="background1"/>
              </w:rPr>
            </w:pPr>
            <w:r w:rsidRPr="001D0229">
              <w:rPr>
                <w:color w:val="FFFFFF" w:themeColor="background1"/>
              </w:rPr>
              <w:t>$936,000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6BC00F2" w14:textId="77777777" w:rsidR="001D0229" w:rsidRPr="001D0229" w:rsidRDefault="001D0229" w:rsidP="00717E83">
            <w:pPr>
              <w:pStyle w:val="FinancialTableGroupItem"/>
              <w:keepNext/>
              <w:keepLines/>
              <w:jc w:val="right"/>
              <w:rPr>
                <w:color w:val="FFFFFF" w:themeColor="background1"/>
              </w:rPr>
            </w:pPr>
            <w:r w:rsidRPr="001D0229">
              <w:rPr>
                <w:color w:val="FFFFFF" w:themeColor="background1"/>
              </w:rPr>
              <w:t>$1,216,800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57D45D7" w14:textId="77777777" w:rsidR="001D0229" w:rsidRPr="001D0229" w:rsidRDefault="001D0229" w:rsidP="00717E83">
            <w:pPr>
              <w:pStyle w:val="FinancialTableGroupItem"/>
              <w:keepNext/>
              <w:keepLines/>
              <w:jc w:val="right"/>
              <w:rPr>
                <w:color w:val="FFFFFF" w:themeColor="background1"/>
              </w:rPr>
            </w:pPr>
            <w:r w:rsidRPr="001D0229">
              <w:rPr>
                <w:color w:val="FFFFFF" w:themeColor="background1"/>
              </w:rPr>
              <w:t>$1,581,600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1ED21BF" w14:textId="77777777" w:rsidR="001D0229" w:rsidRPr="001D0229" w:rsidRDefault="001D0229" w:rsidP="00717E83">
            <w:pPr>
              <w:pStyle w:val="FinancialTableGroupItem"/>
              <w:keepNext/>
              <w:keepLines/>
              <w:jc w:val="right"/>
              <w:rPr>
                <w:color w:val="FFFFFF" w:themeColor="background1"/>
              </w:rPr>
            </w:pPr>
            <w:r w:rsidRPr="001D0229">
              <w:rPr>
                <w:color w:val="FFFFFF" w:themeColor="background1"/>
              </w:rPr>
              <w:t>$2,056,200</w:t>
            </w:r>
          </w:p>
        </w:tc>
      </w:tr>
      <w:tr w:rsidR="001D0229" w:rsidRPr="001D0229" w14:paraId="77FD91DA"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3F908A2"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Total Operating Expenses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3CCF716"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$720,000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92FBE5E"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$936,000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7A6D88B"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$1,216,800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6CE0F6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$1,581,600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A31EA7D"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$2,056,200</w:t>
            </w:r>
          </w:p>
        </w:tc>
      </w:tr>
      <w:tr w:rsidR="001D0229" w:rsidRPr="001D0229" w14:paraId="47CE3901"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5D14D3B"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8CC625"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9A60FF"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87CB2A"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89CA65"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226711C" w14:textId="77777777" w:rsidR="001D0229" w:rsidRPr="001D0229" w:rsidRDefault="001D0229" w:rsidP="00717E83">
            <w:pPr>
              <w:pStyle w:val="FinancialTableSpacer"/>
              <w:keepNext/>
              <w:keepLines/>
              <w:jc w:val="right"/>
              <w:rPr>
                <w:color w:val="FFFFFF" w:themeColor="background1"/>
              </w:rPr>
            </w:pPr>
          </w:p>
        </w:tc>
      </w:tr>
      <w:tr w:rsidR="001D0229" w:rsidRPr="001D0229" w14:paraId="7D5F161F"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D6DC2B0"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Operating Income</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6D2C64A"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F0DAB05"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$624,000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A66CA1E"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$811,200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4649892"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$1,054,400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23DF14E"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$1,370,800</w:t>
            </w:r>
          </w:p>
        </w:tc>
      </w:tr>
      <w:tr w:rsidR="001D0229" w:rsidRPr="001D0229" w14:paraId="2B888240"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3E0ACD5"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532DBD"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0E74A5"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49D8E46"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67CCF9"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82F597A" w14:textId="77777777" w:rsidR="001D0229" w:rsidRPr="001D0229" w:rsidRDefault="001D0229" w:rsidP="00717E83">
            <w:pPr>
              <w:pStyle w:val="FinancialTableSpacer"/>
              <w:keepNext/>
              <w:keepLines/>
              <w:jc w:val="right"/>
              <w:rPr>
                <w:color w:val="FFFFFF" w:themeColor="background1"/>
              </w:rPr>
            </w:pPr>
          </w:p>
        </w:tc>
      </w:tr>
      <w:tr w:rsidR="001D0229" w:rsidRPr="001D0229" w14:paraId="13779364"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EF99E6D" w14:textId="77777777" w:rsidR="001D0229" w:rsidRPr="001D0229" w:rsidRDefault="001D0229" w:rsidP="00717E83">
            <w:pPr>
              <w:pStyle w:val="FinancialTableItem"/>
              <w:keepNext/>
              <w:keepLines/>
              <w:rPr>
                <w:color w:val="FFFFFF" w:themeColor="background1"/>
              </w:rPr>
            </w:pPr>
            <w:r w:rsidRPr="001D0229">
              <w:rPr>
                <w:color w:val="FFFFFF" w:themeColor="background1"/>
              </w:rPr>
              <w:t>Interest Incurred</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3F98E2"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7D8F569"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4B98C8"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431101E"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44121D" w14:textId="77777777" w:rsidR="001D0229" w:rsidRPr="001D0229" w:rsidRDefault="001D0229" w:rsidP="00717E83">
            <w:pPr>
              <w:pStyle w:val="FinancialTableItem"/>
              <w:keepNext/>
              <w:keepLines/>
              <w:jc w:val="right"/>
              <w:rPr>
                <w:color w:val="FFFFFF" w:themeColor="background1"/>
              </w:rPr>
            </w:pPr>
          </w:p>
        </w:tc>
      </w:tr>
      <w:tr w:rsidR="001D0229" w:rsidRPr="001D0229" w14:paraId="7D3446D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D5E2749" w14:textId="77777777" w:rsidR="001D0229" w:rsidRPr="001D0229" w:rsidRDefault="001D0229" w:rsidP="00717E83">
            <w:pPr>
              <w:pStyle w:val="FinancialTableItem"/>
              <w:keepNext/>
              <w:keepLines/>
              <w:rPr>
                <w:color w:val="FFFFFF" w:themeColor="background1"/>
              </w:rPr>
            </w:pPr>
            <w:r w:rsidRPr="001D0229">
              <w:rPr>
                <w:color w:val="FFFFFF" w:themeColor="background1"/>
              </w:rPr>
              <w:t>Depreciation and Amortization</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16120E"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BF8AB5"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3949F9"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D7B7F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2BA3948" w14:textId="77777777" w:rsidR="001D0229" w:rsidRPr="001D0229" w:rsidRDefault="001D0229" w:rsidP="00717E83">
            <w:pPr>
              <w:pStyle w:val="FinancialTableItem"/>
              <w:keepNext/>
              <w:keepLines/>
              <w:jc w:val="right"/>
              <w:rPr>
                <w:color w:val="FFFFFF" w:themeColor="background1"/>
              </w:rPr>
            </w:pPr>
          </w:p>
        </w:tc>
      </w:tr>
      <w:tr w:rsidR="001D0229" w:rsidRPr="001D0229" w14:paraId="2EF95457"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98F5F9B" w14:textId="77777777" w:rsidR="001D0229" w:rsidRPr="001D0229" w:rsidRDefault="001D0229" w:rsidP="00717E83">
            <w:pPr>
              <w:pStyle w:val="FinancialTableItem"/>
              <w:keepNext/>
              <w:keepLines/>
              <w:rPr>
                <w:color w:val="FFFFFF" w:themeColor="background1"/>
              </w:rPr>
            </w:pPr>
            <w:r w:rsidRPr="001D0229">
              <w:rPr>
                <w:color w:val="FFFFFF" w:themeColor="background1"/>
              </w:rPr>
              <w:t>Gain or Loss from Sale of Assets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53968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C35F82"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33F8B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DA1D77"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A9178D" w14:textId="77777777" w:rsidR="001D0229" w:rsidRPr="001D0229" w:rsidRDefault="001D0229" w:rsidP="00717E83">
            <w:pPr>
              <w:pStyle w:val="FinancialTableItem"/>
              <w:keepNext/>
              <w:keepLines/>
              <w:jc w:val="right"/>
              <w:rPr>
                <w:color w:val="FFFFFF" w:themeColor="background1"/>
              </w:rPr>
            </w:pPr>
          </w:p>
        </w:tc>
      </w:tr>
      <w:tr w:rsidR="001D0229" w:rsidRPr="001D0229" w14:paraId="7F8D835B"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E255876" w14:textId="77777777" w:rsidR="001D0229" w:rsidRPr="001D0229" w:rsidRDefault="001D0229" w:rsidP="00717E83">
            <w:pPr>
              <w:pStyle w:val="FinancialTableItem"/>
              <w:keepNext/>
              <w:keepLines/>
              <w:rPr>
                <w:color w:val="FFFFFF" w:themeColor="background1"/>
              </w:rPr>
            </w:pPr>
            <w:r w:rsidRPr="001D0229">
              <w:rPr>
                <w:color w:val="FFFFFF" w:themeColor="background1"/>
              </w:rPr>
              <w:t>Income Taxes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BF6BF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9D353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10A845"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145EF9"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8C2C55"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r>
      <w:tr w:rsidR="001D0229" w:rsidRPr="001D0229" w14:paraId="59C9CC0D"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2F54007"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Total Expenses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A6440E"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$720,000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8D9C23"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$936,000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ABB664"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$1,216,800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8105B3"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$1,581,600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7C48908"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$2,056,200</w:t>
            </w:r>
          </w:p>
        </w:tc>
      </w:tr>
      <w:tr w:rsidR="001D0229" w:rsidRPr="001D0229" w14:paraId="2D10FCEB"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DA5E7E4"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Net Profit</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0BDCF26"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$480,000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C0BCEC"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$624,000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91C7497"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$811,200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B189F1"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$1,054,400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05A82A"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$1,370,800</w:t>
            </w:r>
          </w:p>
        </w:tc>
      </w:tr>
      <w:tr w:rsidR="001D0229" w:rsidRPr="001D0229" w14:paraId="6BA5F0A3"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FC39CE8"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Net Profit / Sales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E6772CF"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1AC32DC"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627FC96"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711D817"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9BBCC7"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40%</w:t>
            </w:r>
          </w:p>
        </w:tc>
      </w:tr>
    </w:tbl>
    <w:p w14:paraId="72ED631F" w14:textId="2E94E0CE" w:rsidR="00871292" w:rsidRDefault="00871292" w:rsidP="00B50AFE">
      <w:pPr>
        <w:tabs>
          <w:tab w:val="left" w:pos="996"/>
        </w:tabs>
      </w:pPr>
    </w:p>
    <w:p w14:paraId="20810173" w14:textId="10215E9D" w:rsidR="001D0229" w:rsidRDefault="001D0229" w:rsidP="00B50AFE">
      <w:pPr>
        <w:tabs>
          <w:tab w:val="left" w:pos="996"/>
        </w:tabs>
      </w:pPr>
    </w:p>
    <w:p w14:paraId="6B376B99" w14:textId="4827C01F" w:rsidR="001D0229" w:rsidRDefault="001D0229" w:rsidP="00B50AFE">
      <w:pPr>
        <w:tabs>
          <w:tab w:val="left" w:pos="996"/>
        </w:tabs>
      </w:pPr>
    </w:p>
    <w:p w14:paraId="380242B3" w14:textId="49C593E9" w:rsidR="001D0229" w:rsidRDefault="001D0229" w:rsidP="00B50AFE">
      <w:pPr>
        <w:tabs>
          <w:tab w:val="left" w:pos="996"/>
        </w:tabs>
      </w:pPr>
    </w:p>
    <w:p w14:paraId="3BC8250A" w14:textId="0841D0D8" w:rsidR="001D0229" w:rsidRDefault="001D0229" w:rsidP="00B50AFE">
      <w:pPr>
        <w:tabs>
          <w:tab w:val="left" w:pos="996"/>
        </w:tabs>
      </w:pPr>
    </w:p>
    <w:p w14:paraId="5FF5AAA2" w14:textId="6EA00395" w:rsidR="001D0229" w:rsidRDefault="001D0229" w:rsidP="00B50AFE">
      <w:pPr>
        <w:tabs>
          <w:tab w:val="left" w:pos="996"/>
        </w:tabs>
      </w:pPr>
    </w:p>
    <w:p w14:paraId="342A59F1" w14:textId="57C95515" w:rsidR="001D0229" w:rsidRDefault="001D0229" w:rsidP="00B50AFE">
      <w:pPr>
        <w:tabs>
          <w:tab w:val="left" w:pos="996"/>
        </w:tabs>
      </w:pPr>
    </w:p>
    <w:p w14:paraId="66C68439" w14:textId="6FE1C291" w:rsidR="001D0229" w:rsidRPr="001D0229" w:rsidRDefault="001D0229" w:rsidP="001D0229">
      <w:pPr>
        <w:pStyle w:val="Heading3"/>
        <w:rPr>
          <w:color w:val="FFFFFF" w:themeColor="background1"/>
          <w:sz w:val="32"/>
          <w:szCs w:val="32"/>
        </w:rPr>
      </w:pPr>
      <w:r w:rsidRPr="001D0229">
        <w:rPr>
          <w:color w:val="FFFFFF" w:themeColor="background1"/>
          <w:sz w:val="32"/>
          <w:szCs w:val="32"/>
        </w:rPr>
        <w:lastRenderedPageBreak/>
        <w:t>Projected Balance Sheet</w:t>
      </w:r>
    </w:p>
    <w:p w14:paraId="42F21555" w14:textId="77777777" w:rsidR="001D0229" w:rsidRPr="001D0229" w:rsidRDefault="001D0229" w:rsidP="001D0229"/>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1D0229" w:rsidRPr="001D0229" w14:paraId="7F62F77E"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8CB5D30" w14:textId="77777777" w:rsidR="001D0229" w:rsidRPr="001D0229" w:rsidRDefault="001D0229" w:rsidP="00717E83">
            <w:pPr>
              <w:pStyle w:val="FinancialTableHeader"/>
              <w:keepNext/>
              <w:keepLines/>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CC2FC83"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FY2021</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F5E1404"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FY2022</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732C2E9"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FY2023</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6C15E0"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FY2024</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A8FF2CF" w14:textId="77777777" w:rsidR="001D0229" w:rsidRPr="001D0229" w:rsidRDefault="001D0229" w:rsidP="00717E83">
            <w:pPr>
              <w:pStyle w:val="FinancialTableHeader"/>
              <w:keepNext/>
              <w:keepLines/>
              <w:jc w:val="right"/>
              <w:rPr>
                <w:color w:val="FFFFFF" w:themeColor="background1"/>
              </w:rPr>
            </w:pPr>
            <w:r w:rsidRPr="001D0229">
              <w:rPr>
                <w:color w:val="FFFFFF" w:themeColor="background1"/>
              </w:rPr>
              <w:t>FY2025</w:t>
            </w:r>
          </w:p>
        </w:tc>
      </w:tr>
      <w:tr w:rsidR="001D0229" w:rsidRPr="001D0229" w14:paraId="7586909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2BD8633" w14:textId="77777777" w:rsidR="001D0229" w:rsidRPr="001D0229" w:rsidRDefault="001D0229" w:rsidP="00717E83">
            <w:pPr>
              <w:pStyle w:val="FinancialTableItem"/>
              <w:keepNext/>
              <w:keepLines/>
              <w:rPr>
                <w:color w:val="FFFFFF" w:themeColor="background1"/>
              </w:rPr>
            </w:pPr>
            <w:r w:rsidRPr="001D0229">
              <w:rPr>
                <w:color w:val="FFFFFF" w:themeColor="background1"/>
              </w:rPr>
              <w:t>Cash</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BD21BE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$980,000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848046"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$1,604,000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39C8BB"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$2,415,200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D69CD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$3,469,600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4B444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$4,840,400</w:t>
            </w:r>
          </w:p>
        </w:tc>
      </w:tr>
      <w:tr w:rsidR="001D0229" w:rsidRPr="001D0229" w14:paraId="272DA498"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6669B72" w14:textId="77777777" w:rsidR="001D0229" w:rsidRPr="001D0229" w:rsidRDefault="001D0229" w:rsidP="00717E83">
            <w:pPr>
              <w:pStyle w:val="FinancialTableItem"/>
              <w:keepNext/>
              <w:keepLines/>
              <w:rPr>
                <w:color w:val="FFFFFF" w:themeColor="background1"/>
              </w:rPr>
            </w:pPr>
            <w:r w:rsidRPr="001D0229">
              <w:rPr>
                <w:color w:val="FFFFFF" w:themeColor="background1"/>
              </w:rPr>
              <w:t>Accounts Receivable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66381B"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835FE5"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027FD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2F08A3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F44CA8"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r>
      <w:tr w:rsidR="001D0229" w:rsidRPr="001D0229" w14:paraId="0AD9E3EF"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D1033B6" w14:textId="77777777" w:rsidR="001D0229" w:rsidRPr="001D0229" w:rsidRDefault="001D0229" w:rsidP="00717E83">
            <w:pPr>
              <w:pStyle w:val="FinancialTableItem"/>
              <w:keepNext/>
              <w:keepLines/>
              <w:rPr>
                <w:color w:val="FFFFFF" w:themeColor="background1"/>
              </w:rPr>
            </w:pPr>
            <w:r w:rsidRPr="001D0229">
              <w:rPr>
                <w:color w:val="FFFFFF" w:themeColor="background1"/>
              </w:rPr>
              <w:t>Inventory</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19C9474"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F7D69F"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F1593E"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9F9844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556393" w14:textId="77777777" w:rsidR="001D0229" w:rsidRPr="001D0229" w:rsidRDefault="001D0229" w:rsidP="00717E83">
            <w:pPr>
              <w:pStyle w:val="FinancialTableItem"/>
              <w:keepNext/>
              <w:keepLines/>
              <w:jc w:val="right"/>
              <w:rPr>
                <w:color w:val="FFFFFF" w:themeColor="background1"/>
              </w:rPr>
            </w:pPr>
          </w:p>
        </w:tc>
      </w:tr>
      <w:tr w:rsidR="001D0229" w:rsidRPr="001D0229" w14:paraId="40787CDA"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40A0018" w14:textId="77777777" w:rsidR="001D0229" w:rsidRPr="001D0229" w:rsidRDefault="001D0229" w:rsidP="00717E83">
            <w:pPr>
              <w:pStyle w:val="FinancialTableItem"/>
              <w:keepNext/>
              <w:keepLines/>
              <w:rPr>
                <w:color w:val="FFFFFF" w:themeColor="background1"/>
              </w:rPr>
            </w:pPr>
            <w:r w:rsidRPr="001D0229">
              <w:rPr>
                <w:color w:val="FFFFFF" w:themeColor="background1"/>
              </w:rPr>
              <w:t>Other Current Assets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EB2825D"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402E55"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63E5928"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EF2B0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534B32" w14:textId="77777777" w:rsidR="001D0229" w:rsidRPr="001D0229" w:rsidRDefault="001D0229" w:rsidP="00717E83">
            <w:pPr>
              <w:pStyle w:val="FinancialTableItem"/>
              <w:keepNext/>
              <w:keepLines/>
              <w:jc w:val="right"/>
              <w:rPr>
                <w:color w:val="FFFFFF" w:themeColor="background1"/>
              </w:rPr>
            </w:pPr>
          </w:p>
        </w:tc>
      </w:tr>
      <w:tr w:rsidR="001D0229" w:rsidRPr="001D0229" w14:paraId="2F8F2153"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95AA02B"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Total Current Assets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4BF7DD1"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$980,000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4A9FDA"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$1,604,000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E361BC"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$2,415,200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294695"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$3,469,600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85A170"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$4,840,400</w:t>
            </w:r>
          </w:p>
        </w:tc>
      </w:tr>
      <w:tr w:rsidR="001D0229" w:rsidRPr="001D0229" w14:paraId="5760A2B5"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0FE4C9D"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CDE63F"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06D61B"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508DC6"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5B8EBC"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97FD024" w14:textId="77777777" w:rsidR="001D0229" w:rsidRPr="001D0229" w:rsidRDefault="001D0229" w:rsidP="00717E83">
            <w:pPr>
              <w:pStyle w:val="FinancialTableSpacer"/>
              <w:keepNext/>
              <w:keepLines/>
              <w:jc w:val="right"/>
              <w:rPr>
                <w:color w:val="FFFFFF" w:themeColor="background1"/>
              </w:rPr>
            </w:pPr>
          </w:p>
        </w:tc>
      </w:tr>
      <w:tr w:rsidR="001D0229" w:rsidRPr="001D0229" w14:paraId="7F1B230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14EEB59" w14:textId="77777777" w:rsidR="001D0229" w:rsidRPr="001D0229" w:rsidRDefault="001D0229" w:rsidP="00717E83">
            <w:pPr>
              <w:pStyle w:val="FinancialTableItem"/>
              <w:keepNext/>
              <w:keepLines/>
              <w:rPr>
                <w:color w:val="FFFFFF" w:themeColor="background1"/>
              </w:rPr>
            </w:pPr>
            <w:r w:rsidRPr="001D0229">
              <w:rPr>
                <w:color w:val="FFFFFF" w:themeColor="background1"/>
              </w:rPr>
              <w:t>Long-Term Assets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BA776E5"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289068F"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DCD6DD8"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CFBE5C3"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AA5210" w14:textId="77777777" w:rsidR="001D0229" w:rsidRPr="001D0229" w:rsidRDefault="001D0229" w:rsidP="00717E83">
            <w:pPr>
              <w:pStyle w:val="FinancialTableItem"/>
              <w:keepNext/>
              <w:keepLines/>
              <w:jc w:val="right"/>
              <w:rPr>
                <w:color w:val="FFFFFF" w:themeColor="background1"/>
              </w:rPr>
            </w:pPr>
          </w:p>
        </w:tc>
      </w:tr>
      <w:tr w:rsidR="001D0229" w:rsidRPr="001D0229" w14:paraId="443AAB25"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F1C91A6" w14:textId="77777777" w:rsidR="001D0229" w:rsidRPr="001D0229" w:rsidRDefault="001D0229" w:rsidP="00717E83">
            <w:pPr>
              <w:pStyle w:val="FinancialTableItem"/>
              <w:keepNext/>
              <w:keepLines/>
              <w:rPr>
                <w:color w:val="FFFFFF" w:themeColor="background1"/>
              </w:rPr>
            </w:pPr>
            <w:r w:rsidRPr="001D0229">
              <w:rPr>
                <w:color w:val="FFFFFF" w:themeColor="background1"/>
              </w:rPr>
              <w:t>Accumulated Depreciation</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60C64C0"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481CC40"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859D6D"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AF520E9"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FC5AF8" w14:textId="77777777" w:rsidR="001D0229" w:rsidRPr="001D0229" w:rsidRDefault="001D0229" w:rsidP="00717E83">
            <w:pPr>
              <w:pStyle w:val="FinancialTableItem"/>
              <w:keepNext/>
              <w:keepLines/>
              <w:jc w:val="right"/>
              <w:rPr>
                <w:color w:val="FFFFFF" w:themeColor="background1"/>
              </w:rPr>
            </w:pPr>
          </w:p>
        </w:tc>
      </w:tr>
      <w:tr w:rsidR="001D0229" w:rsidRPr="001D0229" w14:paraId="16949616"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9C4761F"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Total Long-Term Assets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F44846"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856412"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5CDAAF"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3E44BD"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6DFE658" w14:textId="77777777" w:rsidR="001D0229" w:rsidRPr="001D0229" w:rsidRDefault="001D0229" w:rsidP="00717E83">
            <w:pPr>
              <w:pStyle w:val="FinancialTableGroupHeader"/>
              <w:keepNext/>
              <w:keepLines/>
              <w:jc w:val="right"/>
              <w:rPr>
                <w:color w:val="FFFFFF" w:themeColor="background1"/>
              </w:rPr>
            </w:pPr>
          </w:p>
        </w:tc>
      </w:tr>
      <w:tr w:rsidR="001D0229" w:rsidRPr="001D0229" w14:paraId="5F10F927"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D4E94D8"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B10DEB"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6FB5FA"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9A52E36"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EA80CC"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F5BC7E8" w14:textId="77777777" w:rsidR="001D0229" w:rsidRPr="001D0229" w:rsidRDefault="001D0229" w:rsidP="00717E83">
            <w:pPr>
              <w:pStyle w:val="FinancialTableSpacer"/>
              <w:keepNext/>
              <w:keepLines/>
              <w:jc w:val="right"/>
              <w:rPr>
                <w:color w:val="FFFFFF" w:themeColor="background1"/>
              </w:rPr>
            </w:pPr>
          </w:p>
        </w:tc>
      </w:tr>
      <w:tr w:rsidR="001D0229" w:rsidRPr="001D0229" w14:paraId="23DE6B7F"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9334042"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Total Assets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E34FDD1"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$980,000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1FA0C9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$1,604,000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0C222F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$2,415,200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2C478AF"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$3,469,600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6569D53"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$4,840,400</w:t>
            </w:r>
          </w:p>
        </w:tc>
      </w:tr>
      <w:tr w:rsidR="001D0229" w:rsidRPr="001D0229" w14:paraId="74CF5719"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6CEA1A8"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1C7E8C"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02FBCDE"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26D5BBB"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64C88F"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6EF590" w14:textId="77777777" w:rsidR="001D0229" w:rsidRPr="001D0229" w:rsidRDefault="001D0229" w:rsidP="00717E83">
            <w:pPr>
              <w:pStyle w:val="FinancialTableSpacer"/>
              <w:keepNext/>
              <w:keepLines/>
              <w:jc w:val="right"/>
              <w:rPr>
                <w:color w:val="FFFFFF" w:themeColor="background1"/>
              </w:rPr>
            </w:pPr>
          </w:p>
        </w:tc>
      </w:tr>
      <w:tr w:rsidR="001D0229" w:rsidRPr="001D0229" w14:paraId="5CC62D16"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14D465A" w14:textId="77777777" w:rsidR="001D0229" w:rsidRPr="001D0229" w:rsidRDefault="001D0229" w:rsidP="00717E83">
            <w:pPr>
              <w:pStyle w:val="FinancialTableItem"/>
              <w:keepNext/>
              <w:keepLines/>
              <w:rPr>
                <w:color w:val="FFFFFF" w:themeColor="background1"/>
              </w:rPr>
            </w:pPr>
            <w:r w:rsidRPr="001D0229">
              <w:rPr>
                <w:color w:val="FFFFFF" w:themeColor="background1"/>
              </w:rPr>
              <w:t>Accounts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90D6AB"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B882E24"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25F1AFB"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59AEB6D"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34658B7"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r>
      <w:tr w:rsidR="001D0229" w:rsidRPr="001D0229" w14:paraId="7E593BE4"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9BC7F35" w14:textId="77777777" w:rsidR="001D0229" w:rsidRPr="001D0229" w:rsidRDefault="001D0229" w:rsidP="00717E83">
            <w:pPr>
              <w:pStyle w:val="FinancialTableItem"/>
              <w:keepNext/>
              <w:keepLines/>
              <w:rPr>
                <w:color w:val="FFFFFF" w:themeColor="background1"/>
              </w:rPr>
            </w:pPr>
            <w:r w:rsidRPr="001D0229">
              <w:rPr>
                <w:color w:val="FFFFFF" w:themeColor="background1"/>
              </w:rPr>
              <w:t>Income Taxes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68E268"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C27491"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FEAEC6"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883C26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1C71ABA"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r>
      <w:tr w:rsidR="001D0229" w:rsidRPr="001D0229" w14:paraId="74602C0D"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05B9071" w14:textId="77777777" w:rsidR="001D0229" w:rsidRPr="001D0229" w:rsidRDefault="001D0229" w:rsidP="00717E83">
            <w:pPr>
              <w:pStyle w:val="FinancialTableItem"/>
              <w:keepNext/>
              <w:keepLines/>
              <w:rPr>
                <w:color w:val="FFFFFF" w:themeColor="background1"/>
              </w:rPr>
            </w:pPr>
            <w:r w:rsidRPr="001D0229">
              <w:rPr>
                <w:color w:val="FFFFFF" w:themeColor="background1"/>
              </w:rPr>
              <w:t>Sales Taxes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3C10736"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F3E5305"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503CDB1"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DF6E847"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39B1A0"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$0</w:t>
            </w:r>
          </w:p>
        </w:tc>
      </w:tr>
      <w:tr w:rsidR="001D0229" w:rsidRPr="001D0229" w14:paraId="105B991A"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886E244" w14:textId="77777777" w:rsidR="001D0229" w:rsidRPr="001D0229" w:rsidRDefault="001D0229" w:rsidP="00717E83">
            <w:pPr>
              <w:pStyle w:val="FinancialTableItem"/>
              <w:keepNext/>
              <w:keepLines/>
              <w:rPr>
                <w:color w:val="FFFFFF" w:themeColor="background1"/>
              </w:rPr>
            </w:pPr>
            <w:r w:rsidRPr="001D0229">
              <w:rPr>
                <w:color w:val="FFFFFF" w:themeColor="background1"/>
              </w:rPr>
              <w:t>Short-Term Debt</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A301C6"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D87F62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FBEFBE"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292C3C"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D92B5F7" w14:textId="77777777" w:rsidR="001D0229" w:rsidRPr="001D0229" w:rsidRDefault="001D0229" w:rsidP="00717E83">
            <w:pPr>
              <w:pStyle w:val="FinancialTableItem"/>
              <w:keepNext/>
              <w:keepLines/>
              <w:jc w:val="right"/>
              <w:rPr>
                <w:color w:val="FFFFFF" w:themeColor="background1"/>
              </w:rPr>
            </w:pPr>
          </w:p>
        </w:tc>
      </w:tr>
      <w:tr w:rsidR="001D0229" w:rsidRPr="001D0229" w14:paraId="3AEAEDFF"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50D4227" w14:textId="77777777" w:rsidR="001D0229" w:rsidRPr="001D0229" w:rsidRDefault="001D0229" w:rsidP="00717E83">
            <w:pPr>
              <w:pStyle w:val="FinancialTableItem"/>
              <w:keepNext/>
              <w:keepLines/>
              <w:rPr>
                <w:color w:val="FFFFFF" w:themeColor="background1"/>
              </w:rPr>
            </w:pPr>
            <w:r w:rsidRPr="001D0229">
              <w:rPr>
                <w:color w:val="FFFFFF" w:themeColor="background1"/>
              </w:rPr>
              <w:t>Prepaid Revenue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8AFA57E"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56C85A6"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F5017F5"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B3E5FF"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68B593A" w14:textId="77777777" w:rsidR="001D0229" w:rsidRPr="001D0229" w:rsidRDefault="001D0229" w:rsidP="00717E83">
            <w:pPr>
              <w:pStyle w:val="FinancialTableItem"/>
              <w:keepNext/>
              <w:keepLines/>
              <w:jc w:val="right"/>
              <w:rPr>
                <w:color w:val="FFFFFF" w:themeColor="background1"/>
              </w:rPr>
            </w:pPr>
          </w:p>
        </w:tc>
      </w:tr>
      <w:tr w:rsidR="001D0229" w:rsidRPr="001D0229" w14:paraId="0F507011"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1B92700"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Total Current Liabilities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1A2343"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0C78945"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1EA044A"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B37E1F"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5FA530A" w14:textId="77777777" w:rsidR="001D0229" w:rsidRPr="001D0229" w:rsidRDefault="001D0229" w:rsidP="00717E83">
            <w:pPr>
              <w:pStyle w:val="FinancialTableGroupHeader"/>
              <w:keepNext/>
              <w:keepLines/>
              <w:jc w:val="right"/>
              <w:rPr>
                <w:color w:val="FFFFFF" w:themeColor="background1"/>
              </w:rPr>
            </w:pPr>
            <w:r w:rsidRPr="001D0229">
              <w:rPr>
                <w:color w:val="FFFFFF" w:themeColor="background1"/>
              </w:rPr>
              <w:t>$0</w:t>
            </w:r>
          </w:p>
        </w:tc>
      </w:tr>
      <w:tr w:rsidR="001D0229" w:rsidRPr="001D0229" w14:paraId="5A4A000B"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BE7EFF4" w14:textId="77777777" w:rsidR="001D0229" w:rsidRPr="001D0229" w:rsidRDefault="001D0229" w:rsidP="00717E83">
            <w:pPr>
              <w:pStyle w:val="FinancialTableItem"/>
              <w:keepNext/>
              <w:keepLines/>
              <w:rPr>
                <w:color w:val="FFFFFF" w:themeColor="background1"/>
              </w:rPr>
            </w:pPr>
            <w:r w:rsidRPr="001D0229">
              <w:rPr>
                <w:color w:val="FFFFFF" w:themeColor="background1"/>
              </w:rPr>
              <w:t>Long-Term Debt</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BED2AD3"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90A98F"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CC5A2AB"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4FE8484"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2E824F" w14:textId="77777777" w:rsidR="001D0229" w:rsidRPr="001D0229" w:rsidRDefault="001D0229" w:rsidP="00717E83">
            <w:pPr>
              <w:pStyle w:val="FinancialTableItem"/>
              <w:keepNext/>
              <w:keepLines/>
              <w:jc w:val="right"/>
              <w:rPr>
                <w:color w:val="FFFFFF" w:themeColor="background1"/>
              </w:rPr>
            </w:pPr>
          </w:p>
        </w:tc>
      </w:tr>
      <w:tr w:rsidR="001D0229" w:rsidRPr="001D0229" w14:paraId="0D1D5DF8"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3F07CD6" w14:textId="77777777" w:rsidR="001D0229" w:rsidRPr="001D0229" w:rsidRDefault="001D0229" w:rsidP="00717E83">
            <w:pPr>
              <w:pStyle w:val="FinancialTableGroupHeader"/>
              <w:keepNext/>
              <w:keepLines/>
              <w:rPr>
                <w:color w:val="FFFFFF" w:themeColor="background1"/>
              </w:rPr>
            </w:pPr>
            <w:r w:rsidRPr="001D0229">
              <w:rPr>
                <w:color w:val="FFFFFF" w:themeColor="background1"/>
              </w:rPr>
              <w:t>Long-Term Liabilities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BF20B97"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B35E46"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F3462AC"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BA1FA6" w14:textId="77777777" w:rsidR="001D0229" w:rsidRPr="001D0229" w:rsidRDefault="001D0229"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A5D01DD" w14:textId="77777777" w:rsidR="001D0229" w:rsidRPr="001D0229" w:rsidRDefault="001D0229" w:rsidP="00717E83">
            <w:pPr>
              <w:pStyle w:val="FinancialTableGroupHeader"/>
              <w:keepNext/>
              <w:keepLines/>
              <w:jc w:val="right"/>
              <w:rPr>
                <w:color w:val="FFFFFF" w:themeColor="background1"/>
              </w:rPr>
            </w:pPr>
          </w:p>
        </w:tc>
      </w:tr>
      <w:tr w:rsidR="001D0229" w:rsidRPr="001D0229" w14:paraId="43D6BDF5"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3AAAAF09"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09D219"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0CDDD27"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A9F35D"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6EA1A96"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0AEA99" w14:textId="77777777" w:rsidR="001D0229" w:rsidRPr="001D0229" w:rsidRDefault="001D0229" w:rsidP="00717E83">
            <w:pPr>
              <w:pStyle w:val="FinancialTableSpacer"/>
              <w:keepNext/>
              <w:keepLines/>
              <w:jc w:val="right"/>
              <w:rPr>
                <w:color w:val="FFFFFF" w:themeColor="background1"/>
              </w:rPr>
            </w:pPr>
          </w:p>
        </w:tc>
      </w:tr>
      <w:tr w:rsidR="001D0229" w:rsidRPr="001D0229" w14:paraId="585B8DFA"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204239B2"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Total Liabilities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7AC2567"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239BB0"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B187C6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569C14D"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5299C3C"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$0</w:t>
            </w:r>
          </w:p>
        </w:tc>
      </w:tr>
      <w:tr w:rsidR="001D0229" w:rsidRPr="001D0229" w14:paraId="35193E52"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B62841D"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7333A4"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790CBA7"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8E1C4E6"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4B6F5D"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0FC2B63" w14:textId="77777777" w:rsidR="001D0229" w:rsidRPr="001D0229" w:rsidRDefault="001D0229" w:rsidP="00717E83">
            <w:pPr>
              <w:pStyle w:val="FinancialTableSpacer"/>
              <w:keepNext/>
              <w:keepLines/>
              <w:jc w:val="right"/>
              <w:rPr>
                <w:color w:val="FFFFFF" w:themeColor="background1"/>
              </w:rPr>
            </w:pPr>
          </w:p>
        </w:tc>
      </w:tr>
      <w:tr w:rsidR="001D0229" w:rsidRPr="001D0229" w14:paraId="5623051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478A2F6" w14:textId="77777777" w:rsidR="001D0229" w:rsidRPr="001D0229" w:rsidRDefault="001D0229" w:rsidP="00717E83">
            <w:pPr>
              <w:pStyle w:val="FinancialTableItem"/>
              <w:keepNext/>
              <w:keepLines/>
              <w:rPr>
                <w:color w:val="FFFFFF" w:themeColor="background1"/>
              </w:rPr>
            </w:pPr>
            <w:r w:rsidRPr="001D0229">
              <w:rPr>
                <w:color w:val="FFFFFF" w:themeColor="background1"/>
              </w:rPr>
              <w:t>Paid-In Capital</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31082AC"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$500,000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B71C90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$500,000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73971B4"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$500,000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1CBB260"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$500,000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86D841"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$500,000</w:t>
            </w:r>
          </w:p>
        </w:tc>
      </w:tr>
      <w:tr w:rsidR="001D0229" w:rsidRPr="001D0229" w14:paraId="14220689"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1887F8AA" w14:textId="77777777" w:rsidR="001D0229" w:rsidRPr="001D0229" w:rsidRDefault="001D0229" w:rsidP="00717E83">
            <w:pPr>
              <w:pStyle w:val="FinancialTableItem"/>
              <w:keepNext/>
              <w:keepLines/>
              <w:rPr>
                <w:color w:val="FFFFFF" w:themeColor="background1"/>
              </w:rPr>
            </w:pPr>
            <w:r w:rsidRPr="001D0229">
              <w:rPr>
                <w:color w:val="FFFFFF" w:themeColor="background1"/>
              </w:rPr>
              <w:t>Retained Earnings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35B3E0B" w14:textId="77777777" w:rsidR="001D0229" w:rsidRPr="001D0229" w:rsidRDefault="001D0229" w:rsidP="00717E83">
            <w:pPr>
              <w:pStyle w:val="FinancialTable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E67ECE2"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$480,000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3F77F7C"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$1,104,000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8E2624E"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$1,915,200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FE23543"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$2,969,600</w:t>
            </w:r>
          </w:p>
        </w:tc>
      </w:tr>
    </w:tbl>
    <w:p w14:paraId="61D1DAFF" w14:textId="5C294401" w:rsidR="001D0229" w:rsidRDefault="001D0229" w:rsidP="00B50AFE">
      <w:pPr>
        <w:tabs>
          <w:tab w:val="left" w:pos="996"/>
        </w:tabs>
      </w:pPr>
    </w:p>
    <w:p w14:paraId="3622CA4F" w14:textId="6FB7FA69" w:rsidR="001D0229" w:rsidRDefault="001D0229" w:rsidP="00B50AFE">
      <w:pPr>
        <w:tabs>
          <w:tab w:val="left" w:pos="996"/>
        </w:tabs>
      </w:pPr>
    </w:p>
    <w:p w14:paraId="000E7374" w14:textId="456FCC6F" w:rsidR="001D0229" w:rsidRDefault="001D0229" w:rsidP="00B50AFE">
      <w:pPr>
        <w:tabs>
          <w:tab w:val="left" w:pos="996"/>
        </w:tabs>
      </w:pPr>
    </w:p>
    <w:p w14:paraId="6D028701" w14:textId="1502202F" w:rsidR="001D0229" w:rsidRPr="001D0229" w:rsidRDefault="001D0229" w:rsidP="00B50AFE">
      <w:pPr>
        <w:tabs>
          <w:tab w:val="left" w:pos="996"/>
        </w:tabs>
        <w:rPr>
          <w:color w:val="FFFFFF" w:themeColor="background1"/>
        </w:rPr>
      </w:pPr>
    </w:p>
    <w:p w14:paraId="0D99776E" w14:textId="1FDC91D6" w:rsidR="001D0229" w:rsidRPr="001D0229" w:rsidRDefault="001D0229" w:rsidP="00B50AFE">
      <w:pPr>
        <w:tabs>
          <w:tab w:val="left" w:pos="996"/>
        </w:tabs>
        <w:rPr>
          <w:color w:val="FFFFFF" w:themeColor="background1"/>
        </w:rPr>
      </w:pP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1D0229" w:rsidRPr="001D0229" w14:paraId="545C364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2C1925C4" w14:textId="77777777" w:rsidR="001D0229" w:rsidRPr="001D0229" w:rsidRDefault="001D0229" w:rsidP="00717E83">
            <w:pPr>
              <w:pStyle w:val="FinancialTableItem"/>
              <w:keepNext/>
              <w:keepLines/>
              <w:rPr>
                <w:color w:val="FFFFFF" w:themeColor="background1"/>
              </w:rPr>
            </w:pPr>
            <w:r w:rsidRPr="001D0229">
              <w:rPr>
                <w:color w:val="FFFFFF" w:themeColor="background1"/>
              </w:rPr>
              <w:t>Earnings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BCA8AB9"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$480,000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38AFBB"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$624,000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DBA4837"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$811,200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E71310F"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$1,054,400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773E671" w14:textId="77777777" w:rsidR="001D0229" w:rsidRPr="001D0229" w:rsidRDefault="001D0229" w:rsidP="00717E83">
            <w:pPr>
              <w:pStyle w:val="FinancialTableItem"/>
              <w:keepNext/>
              <w:keepLines/>
              <w:jc w:val="right"/>
              <w:rPr>
                <w:color w:val="FFFFFF" w:themeColor="background1"/>
              </w:rPr>
            </w:pPr>
            <w:r w:rsidRPr="001D0229">
              <w:rPr>
                <w:color w:val="FFFFFF" w:themeColor="background1"/>
              </w:rPr>
              <w:t>$1,370,800</w:t>
            </w:r>
          </w:p>
        </w:tc>
      </w:tr>
      <w:tr w:rsidR="001D0229" w:rsidRPr="001D0229" w14:paraId="3BF2834C"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09BD2C1"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Total Owner's Equity</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F12B74"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$980,000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31CC600"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$1,604,000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E4C512"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$2,415,200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068F991"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$3,469,600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63AE1BB"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$4,840,400</w:t>
            </w:r>
          </w:p>
        </w:tc>
      </w:tr>
      <w:tr w:rsidR="001D0229" w:rsidRPr="001D0229" w14:paraId="0B6C398A" w14:textId="77777777" w:rsidTr="00717E83">
        <w:trPr>
          <w:cantSplit/>
          <w:trHeight w:hRule="exact" w:val="20"/>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61A3D592" w14:textId="77777777" w:rsidR="001D0229" w:rsidRPr="001D0229" w:rsidRDefault="001D0229" w:rsidP="00717E83">
            <w:pPr>
              <w:pStyle w:val="FinancialTableSpacer"/>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5452F82"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A3C7687"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C9BECE3"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4DBA41F" w14:textId="77777777" w:rsidR="001D0229" w:rsidRPr="001D0229" w:rsidRDefault="001D0229" w:rsidP="00717E83">
            <w:pPr>
              <w:pStyle w:val="FinancialTableSpac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9340337" w14:textId="77777777" w:rsidR="001D0229" w:rsidRPr="001D0229" w:rsidRDefault="001D0229" w:rsidP="00717E83">
            <w:pPr>
              <w:pStyle w:val="FinancialTableSpacer"/>
              <w:keepNext/>
              <w:keepLines/>
              <w:jc w:val="right"/>
              <w:rPr>
                <w:color w:val="FFFFFF" w:themeColor="background1"/>
              </w:rPr>
            </w:pPr>
          </w:p>
        </w:tc>
      </w:tr>
      <w:tr w:rsidR="001D0229" w:rsidRPr="001D0229" w14:paraId="25046AA3"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51E80D77" w14:textId="77777777" w:rsidR="001D0229" w:rsidRPr="001D0229" w:rsidRDefault="001D0229" w:rsidP="00717E83">
            <w:pPr>
              <w:pStyle w:val="FinancialTableGroupFooter"/>
              <w:keepNext/>
              <w:keepLines/>
              <w:rPr>
                <w:color w:val="FFFFFF" w:themeColor="background1"/>
              </w:rPr>
            </w:pPr>
            <w:r w:rsidRPr="001D0229">
              <w:rPr>
                <w:color w:val="FFFFFF" w:themeColor="background1"/>
              </w:rPr>
              <w:t>Total Liabilities &amp; Equity</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E59801F"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$980,000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A9502B2"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$1,604,000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9553E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$2,415,200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8C0E509"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$3,469,600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B1F90D8" w14:textId="77777777" w:rsidR="001D0229" w:rsidRPr="001D0229" w:rsidRDefault="001D0229" w:rsidP="00717E83">
            <w:pPr>
              <w:pStyle w:val="FinancialTableGroupFooter"/>
              <w:keepNext/>
              <w:keepLines/>
              <w:jc w:val="right"/>
              <w:rPr>
                <w:color w:val="FFFFFF" w:themeColor="background1"/>
              </w:rPr>
            </w:pPr>
            <w:r w:rsidRPr="001D0229">
              <w:rPr>
                <w:color w:val="FFFFFF" w:themeColor="background1"/>
              </w:rPr>
              <w:t>$4,840,400</w:t>
            </w:r>
          </w:p>
        </w:tc>
      </w:tr>
    </w:tbl>
    <w:p w14:paraId="6BD3816D" w14:textId="0CD28CDA" w:rsidR="001D0229" w:rsidRDefault="001D0229" w:rsidP="00B50AFE">
      <w:pPr>
        <w:tabs>
          <w:tab w:val="left" w:pos="996"/>
        </w:tabs>
      </w:pPr>
    </w:p>
    <w:p w14:paraId="04723A13" w14:textId="2D2AAB31" w:rsidR="001D0229" w:rsidRDefault="001D0229" w:rsidP="00B50AFE">
      <w:pPr>
        <w:tabs>
          <w:tab w:val="left" w:pos="996"/>
        </w:tabs>
      </w:pPr>
    </w:p>
    <w:p w14:paraId="58F64ACB" w14:textId="7BA03F56" w:rsidR="001D0229" w:rsidRDefault="001D0229" w:rsidP="00B50AFE">
      <w:pPr>
        <w:tabs>
          <w:tab w:val="left" w:pos="996"/>
        </w:tabs>
      </w:pPr>
    </w:p>
    <w:p w14:paraId="4DAAAE2B" w14:textId="27E87F10" w:rsidR="001D0229" w:rsidRDefault="001D0229" w:rsidP="00B50AFE">
      <w:pPr>
        <w:tabs>
          <w:tab w:val="left" w:pos="996"/>
        </w:tabs>
      </w:pPr>
    </w:p>
    <w:p w14:paraId="1D5F61AE" w14:textId="6F331405" w:rsidR="001D0229" w:rsidRDefault="001D0229" w:rsidP="00B50AFE">
      <w:pPr>
        <w:tabs>
          <w:tab w:val="left" w:pos="996"/>
        </w:tabs>
      </w:pPr>
    </w:p>
    <w:p w14:paraId="1593EC6B" w14:textId="66E18E39" w:rsidR="001D0229" w:rsidRDefault="001D0229" w:rsidP="00B50AFE">
      <w:pPr>
        <w:tabs>
          <w:tab w:val="left" w:pos="996"/>
        </w:tabs>
      </w:pPr>
    </w:p>
    <w:p w14:paraId="761A1A3D" w14:textId="626D87D3" w:rsidR="001D0229" w:rsidRDefault="001D0229" w:rsidP="00B50AFE">
      <w:pPr>
        <w:tabs>
          <w:tab w:val="left" w:pos="996"/>
        </w:tabs>
      </w:pPr>
    </w:p>
    <w:p w14:paraId="1F0098A0" w14:textId="74EBE5F9" w:rsidR="001D0229" w:rsidRDefault="001D0229" w:rsidP="00B50AFE">
      <w:pPr>
        <w:tabs>
          <w:tab w:val="left" w:pos="996"/>
        </w:tabs>
      </w:pPr>
    </w:p>
    <w:p w14:paraId="18E275F9" w14:textId="42D49651" w:rsidR="001D0229" w:rsidRDefault="001D0229" w:rsidP="00B50AFE">
      <w:pPr>
        <w:tabs>
          <w:tab w:val="left" w:pos="996"/>
        </w:tabs>
      </w:pPr>
    </w:p>
    <w:p w14:paraId="7097787D" w14:textId="7DF65628" w:rsidR="001D0229" w:rsidRDefault="001D0229" w:rsidP="00B50AFE">
      <w:pPr>
        <w:tabs>
          <w:tab w:val="left" w:pos="996"/>
        </w:tabs>
      </w:pPr>
    </w:p>
    <w:p w14:paraId="6E543B62" w14:textId="30770C5F" w:rsidR="001D0229" w:rsidRDefault="001D0229" w:rsidP="00B50AFE">
      <w:pPr>
        <w:tabs>
          <w:tab w:val="left" w:pos="996"/>
        </w:tabs>
      </w:pPr>
    </w:p>
    <w:p w14:paraId="62227665" w14:textId="5F24F162" w:rsidR="001D0229" w:rsidRDefault="001D0229" w:rsidP="00B50AFE">
      <w:pPr>
        <w:tabs>
          <w:tab w:val="left" w:pos="996"/>
        </w:tabs>
      </w:pPr>
    </w:p>
    <w:p w14:paraId="274D1DA3" w14:textId="5476B24E" w:rsidR="001D0229" w:rsidRDefault="001D0229" w:rsidP="00B50AFE">
      <w:pPr>
        <w:tabs>
          <w:tab w:val="left" w:pos="996"/>
        </w:tabs>
      </w:pPr>
    </w:p>
    <w:p w14:paraId="68A34E19" w14:textId="5BF80745" w:rsidR="001D0229" w:rsidRDefault="001D0229" w:rsidP="00B50AFE">
      <w:pPr>
        <w:tabs>
          <w:tab w:val="left" w:pos="996"/>
        </w:tabs>
      </w:pPr>
    </w:p>
    <w:p w14:paraId="553BDB60" w14:textId="745BCEA2" w:rsidR="001D0229" w:rsidRDefault="001D0229" w:rsidP="00B50AFE">
      <w:pPr>
        <w:tabs>
          <w:tab w:val="left" w:pos="996"/>
        </w:tabs>
      </w:pPr>
    </w:p>
    <w:p w14:paraId="0113181D" w14:textId="5490BC5E" w:rsidR="001D0229" w:rsidRDefault="001D0229" w:rsidP="00B50AFE">
      <w:pPr>
        <w:tabs>
          <w:tab w:val="left" w:pos="996"/>
        </w:tabs>
      </w:pPr>
    </w:p>
    <w:p w14:paraId="4F9745F4" w14:textId="796384D8" w:rsidR="001D0229" w:rsidRDefault="001D0229" w:rsidP="00B50AFE">
      <w:pPr>
        <w:tabs>
          <w:tab w:val="left" w:pos="996"/>
        </w:tabs>
      </w:pPr>
    </w:p>
    <w:p w14:paraId="79EC3F30" w14:textId="774103DA" w:rsidR="001D0229" w:rsidRDefault="001D0229" w:rsidP="00B50AFE">
      <w:pPr>
        <w:tabs>
          <w:tab w:val="left" w:pos="996"/>
        </w:tabs>
      </w:pPr>
    </w:p>
    <w:p w14:paraId="143DC64C" w14:textId="20ED0E14" w:rsidR="001D0229" w:rsidRDefault="001D0229" w:rsidP="00B50AFE">
      <w:pPr>
        <w:tabs>
          <w:tab w:val="left" w:pos="996"/>
        </w:tabs>
      </w:pPr>
    </w:p>
    <w:p w14:paraId="4141DF25" w14:textId="171A6C08" w:rsidR="001D0229" w:rsidRDefault="001D0229" w:rsidP="00B50AFE">
      <w:pPr>
        <w:tabs>
          <w:tab w:val="left" w:pos="996"/>
        </w:tabs>
      </w:pPr>
    </w:p>
    <w:p w14:paraId="6BAF1D5C" w14:textId="380643F0" w:rsidR="001D0229" w:rsidRDefault="001D0229" w:rsidP="00B50AFE">
      <w:pPr>
        <w:tabs>
          <w:tab w:val="left" w:pos="996"/>
        </w:tabs>
      </w:pPr>
    </w:p>
    <w:p w14:paraId="6092DADF" w14:textId="7CE38F33" w:rsidR="001D0229" w:rsidRDefault="001D0229" w:rsidP="00B50AFE">
      <w:pPr>
        <w:tabs>
          <w:tab w:val="left" w:pos="996"/>
        </w:tabs>
      </w:pPr>
    </w:p>
    <w:p w14:paraId="40F990D6" w14:textId="41363E94" w:rsidR="001D0229" w:rsidRDefault="001D0229" w:rsidP="00B50AFE">
      <w:pPr>
        <w:tabs>
          <w:tab w:val="left" w:pos="996"/>
        </w:tabs>
      </w:pPr>
    </w:p>
    <w:p w14:paraId="735A5544" w14:textId="5DDD1DE1" w:rsidR="00BB5146" w:rsidRDefault="00BB5146" w:rsidP="00BB5146">
      <w:pPr>
        <w:pStyle w:val="Heading3"/>
        <w:rPr>
          <w:color w:val="FFFFFF" w:themeColor="background1"/>
          <w:sz w:val="32"/>
          <w:szCs w:val="32"/>
        </w:rPr>
      </w:pPr>
      <w:r w:rsidRPr="00BB5146">
        <w:rPr>
          <w:color w:val="FFFFFF" w:themeColor="background1"/>
          <w:sz w:val="32"/>
          <w:szCs w:val="32"/>
        </w:rPr>
        <w:lastRenderedPageBreak/>
        <w:t>Projected Cash Flow Statement</w:t>
      </w:r>
    </w:p>
    <w:p w14:paraId="06D0376E" w14:textId="77777777" w:rsidR="00BB5146" w:rsidRPr="00BB5146" w:rsidRDefault="00BB5146" w:rsidP="00BB5146"/>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BB5146" w:rsidRPr="00BB5146" w14:paraId="0C8ACA65"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B86065D" w14:textId="77777777" w:rsidR="00BB5146" w:rsidRPr="00BB5146" w:rsidRDefault="00BB5146" w:rsidP="00717E83">
            <w:pPr>
              <w:pStyle w:val="FinancialTableHeader"/>
              <w:keepNext/>
              <w:keepLines/>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FAF16F3" w14:textId="77777777" w:rsidR="00BB5146" w:rsidRPr="00BB5146" w:rsidRDefault="00BB5146" w:rsidP="00717E83">
            <w:pPr>
              <w:pStyle w:val="FinancialTableHeader"/>
              <w:keepNext/>
              <w:keepLines/>
              <w:jc w:val="right"/>
              <w:rPr>
                <w:color w:val="FFFFFF" w:themeColor="background1"/>
              </w:rPr>
            </w:pPr>
            <w:r w:rsidRPr="00BB5146">
              <w:rPr>
                <w:color w:val="FFFFFF" w:themeColor="background1"/>
              </w:rPr>
              <w:t>FY2021</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1010D0" w14:textId="77777777" w:rsidR="00BB5146" w:rsidRPr="00BB5146" w:rsidRDefault="00BB5146" w:rsidP="00717E83">
            <w:pPr>
              <w:pStyle w:val="FinancialTableHeader"/>
              <w:keepNext/>
              <w:keepLines/>
              <w:jc w:val="right"/>
              <w:rPr>
                <w:color w:val="FFFFFF" w:themeColor="background1"/>
              </w:rPr>
            </w:pPr>
            <w:r w:rsidRPr="00BB5146">
              <w:rPr>
                <w:color w:val="FFFFFF" w:themeColor="background1"/>
              </w:rPr>
              <w:t>FY2022</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261DFAB" w14:textId="77777777" w:rsidR="00BB5146" w:rsidRPr="00BB5146" w:rsidRDefault="00BB5146" w:rsidP="00717E83">
            <w:pPr>
              <w:pStyle w:val="FinancialTableHeader"/>
              <w:keepNext/>
              <w:keepLines/>
              <w:jc w:val="right"/>
              <w:rPr>
                <w:color w:val="FFFFFF" w:themeColor="background1"/>
              </w:rPr>
            </w:pPr>
            <w:r w:rsidRPr="00BB5146">
              <w:rPr>
                <w:color w:val="FFFFFF" w:themeColor="background1"/>
              </w:rPr>
              <w:t>FY2023</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FCE705F" w14:textId="77777777" w:rsidR="00BB5146" w:rsidRPr="00BB5146" w:rsidRDefault="00BB5146" w:rsidP="00717E83">
            <w:pPr>
              <w:pStyle w:val="FinancialTableHeader"/>
              <w:keepNext/>
              <w:keepLines/>
              <w:jc w:val="right"/>
              <w:rPr>
                <w:color w:val="FFFFFF" w:themeColor="background1"/>
              </w:rPr>
            </w:pPr>
            <w:r w:rsidRPr="00BB5146">
              <w:rPr>
                <w:color w:val="FFFFFF" w:themeColor="background1"/>
              </w:rPr>
              <w:t>FY2024</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DB9D0C3" w14:textId="77777777" w:rsidR="00BB5146" w:rsidRPr="00BB5146" w:rsidRDefault="00BB5146" w:rsidP="00717E83">
            <w:pPr>
              <w:pStyle w:val="FinancialTableHeader"/>
              <w:keepNext/>
              <w:keepLines/>
              <w:jc w:val="right"/>
              <w:rPr>
                <w:color w:val="FFFFFF" w:themeColor="background1"/>
              </w:rPr>
            </w:pPr>
            <w:r w:rsidRPr="00BB5146">
              <w:rPr>
                <w:color w:val="FFFFFF" w:themeColor="background1"/>
              </w:rPr>
              <w:t>FY2025</w:t>
            </w:r>
          </w:p>
        </w:tc>
      </w:tr>
      <w:tr w:rsidR="00BB5146" w:rsidRPr="00BB5146" w14:paraId="400BF914"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43833A6A" w14:textId="77777777" w:rsidR="00BB5146" w:rsidRPr="00BB5146" w:rsidRDefault="00BB5146" w:rsidP="00717E83">
            <w:pPr>
              <w:pStyle w:val="FinancialTableGroupHeader"/>
              <w:keepNext/>
              <w:keepLines/>
              <w:rPr>
                <w:color w:val="FFFFFF" w:themeColor="background1"/>
              </w:rPr>
            </w:pPr>
            <w:r w:rsidRPr="00BB5146">
              <w:rPr>
                <w:color w:val="FFFFFF" w:themeColor="background1"/>
              </w:rPr>
              <w:t>Net Cash Flow from Operations</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64D76A"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3A8CE5B"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E015285"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3C7B3DF"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4F4C6001" w14:textId="77777777" w:rsidR="00BB5146" w:rsidRPr="00BB5146" w:rsidRDefault="00BB5146" w:rsidP="00717E83">
            <w:pPr>
              <w:pStyle w:val="FinancialTableGroupHeader"/>
              <w:keepNext/>
              <w:keepLines/>
              <w:jc w:val="right"/>
              <w:rPr>
                <w:color w:val="FFFFFF" w:themeColor="background1"/>
              </w:rPr>
            </w:pPr>
          </w:p>
        </w:tc>
      </w:tr>
      <w:tr w:rsidR="00BB5146" w:rsidRPr="00BB5146" w14:paraId="0B6DE025"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265F51A1" w14:textId="77777777" w:rsidR="00BB5146" w:rsidRPr="00BB5146" w:rsidRDefault="00BB5146" w:rsidP="00717E83">
            <w:pPr>
              <w:pStyle w:val="FinancialTableGroupItem"/>
              <w:keepNext/>
              <w:keepLines/>
              <w:rPr>
                <w:color w:val="FFFFFF" w:themeColor="background1"/>
              </w:rPr>
            </w:pPr>
            <w:r w:rsidRPr="00BB5146">
              <w:rPr>
                <w:color w:val="FFFFFF" w:themeColor="background1"/>
              </w:rPr>
              <w:t>Net Profit</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1CB4D67"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$480,000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F653FEF"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$624,000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A5293A8"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$811,200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CF77A15"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$1,054,400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D13609B"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$1,370,800</w:t>
            </w:r>
          </w:p>
        </w:tc>
      </w:tr>
      <w:tr w:rsidR="00BB5146" w:rsidRPr="00BB5146" w14:paraId="17F673EE"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113CAA02" w14:textId="77777777" w:rsidR="00BB5146" w:rsidRPr="00BB5146" w:rsidRDefault="00BB5146" w:rsidP="00717E83">
            <w:pPr>
              <w:pStyle w:val="FinancialTableGroupItem"/>
              <w:keepNext/>
              <w:keepLines/>
              <w:rPr>
                <w:color w:val="FFFFFF" w:themeColor="background1"/>
              </w:rPr>
            </w:pPr>
            <w:r w:rsidRPr="00BB5146">
              <w:rPr>
                <w:color w:val="FFFFFF" w:themeColor="background1"/>
              </w:rPr>
              <w:t>Depreciation &amp; Amortization</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F52DBE7"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8CB0A35"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0534C32"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69F1C2A"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10856CA" w14:textId="77777777" w:rsidR="00BB5146" w:rsidRPr="00BB5146" w:rsidRDefault="00BB5146" w:rsidP="00717E83">
            <w:pPr>
              <w:pStyle w:val="FinancialTableGroupItem"/>
              <w:keepNext/>
              <w:keepLines/>
              <w:jc w:val="right"/>
              <w:rPr>
                <w:color w:val="FFFFFF" w:themeColor="background1"/>
              </w:rPr>
            </w:pPr>
          </w:p>
        </w:tc>
      </w:tr>
      <w:tr w:rsidR="00BB5146" w:rsidRPr="00BB5146" w14:paraId="6CF815C8"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4CA1E31"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Accounts Receivable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8F52880"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01F8327"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3F7420A"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FAD4F6C"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6CCE19D"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r>
      <w:tr w:rsidR="00BB5146" w:rsidRPr="00BB5146" w14:paraId="11B252E7"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04687A05"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Inventory</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71DB5B5"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9D0BAD2"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79BCA81"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EB483E4"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E34912E" w14:textId="77777777" w:rsidR="00BB5146" w:rsidRPr="00BB5146" w:rsidRDefault="00BB5146" w:rsidP="00717E83">
            <w:pPr>
              <w:pStyle w:val="FinancialTableGroupItem"/>
              <w:keepNext/>
              <w:keepLines/>
              <w:jc w:val="right"/>
              <w:rPr>
                <w:color w:val="FFFFFF" w:themeColor="background1"/>
              </w:rPr>
            </w:pPr>
          </w:p>
        </w:tc>
      </w:tr>
      <w:tr w:rsidR="00BB5146" w:rsidRPr="00BB5146" w14:paraId="39BA364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01231C72"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Accounts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B07018E"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6D36AA6"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7AF1AE0"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3A6E289"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44D6F78"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r>
      <w:tr w:rsidR="00BB5146" w:rsidRPr="00BB5146" w14:paraId="4583B649"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37C1C412"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Income Tax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F8BC4CD"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009B347"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F2F9D96"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0BD4176"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78507A8"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r>
      <w:tr w:rsidR="00BB5146" w:rsidRPr="00BB5146" w14:paraId="53947623"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8F4F671"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Sales Tax Payable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89F4AC8"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204AC8E"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85C8B84"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1612F2E"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85BC4A9"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$0</w:t>
            </w:r>
          </w:p>
        </w:tc>
      </w:tr>
      <w:tr w:rsidR="00BB5146" w:rsidRPr="00BB5146" w14:paraId="6E1579EF"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01850864" w14:textId="77777777" w:rsidR="00BB5146" w:rsidRPr="00BB5146" w:rsidRDefault="00BB5146" w:rsidP="00717E83">
            <w:pPr>
              <w:pStyle w:val="FinancialTableGroupItem"/>
              <w:keepNext/>
              <w:keepLines/>
              <w:rPr>
                <w:color w:val="FFFFFF" w:themeColor="background1"/>
              </w:rPr>
            </w:pPr>
            <w:r w:rsidRPr="00BB5146">
              <w:rPr>
                <w:color w:val="FFFFFF" w:themeColor="background1"/>
              </w:rPr>
              <w:t>Change in Prepaid Revenue</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79F987A"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0A96A58"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E619819"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114C0BC"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432DB57" w14:textId="77777777" w:rsidR="00BB5146" w:rsidRPr="00BB5146" w:rsidRDefault="00BB5146" w:rsidP="00717E83">
            <w:pPr>
              <w:pStyle w:val="FinancialTableGroupItem"/>
              <w:keepNext/>
              <w:keepLines/>
              <w:jc w:val="right"/>
              <w:rPr>
                <w:color w:val="FFFFFF" w:themeColor="background1"/>
              </w:rPr>
            </w:pPr>
          </w:p>
        </w:tc>
      </w:tr>
      <w:tr w:rsidR="00BB5146" w:rsidRPr="00BB5146" w14:paraId="5DEFD0E1"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48F3C427" w14:textId="77777777" w:rsidR="00BB5146" w:rsidRPr="00BB5146" w:rsidRDefault="00BB5146" w:rsidP="00717E83">
            <w:pPr>
              <w:pStyle w:val="FinancialTableGroupFooter"/>
              <w:keepNext/>
              <w:keepLines/>
              <w:rPr>
                <w:color w:val="FFFFFF" w:themeColor="background1"/>
              </w:rPr>
            </w:pPr>
            <w:r w:rsidRPr="00BB5146">
              <w:rPr>
                <w:color w:val="FFFFFF" w:themeColor="background1"/>
              </w:rPr>
              <w:t>Net Cash Flow from Operations</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AB8EF99"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$480,000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33CC9BD9"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$624,000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B839073"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$811,200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496399"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$1,054,400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7E9390"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$1,370,800</w:t>
            </w:r>
          </w:p>
        </w:tc>
      </w:tr>
      <w:tr w:rsidR="00BB5146" w:rsidRPr="00BB5146" w14:paraId="2D6631FD"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542D3236" w14:textId="77777777" w:rsidR="00BB5146" w:rsidRPr="00BB5146" w:rsidRDefault="00BB5146" w:rsidP="00717E83">
            <w:pPr>
              <w:pStyle w:val="FinancialTableGroupHeader"/>
              <w:keepNext/>
              <w:keepLines/>
              <w:rPr>
                <w:color w:val="FFFFFF" w:themeColor="background1"/>
              </w:rPr>
            </w:pPr>
            <w:r w:rsidRPr="00BB5146">
              <w:rPr>
                <w:color w:val="FFFFFF" w:themeColor="background1"/>
              </w:rPr>
              <w:t>Investing &amp; Financing</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64EC1FBA"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8A01CE"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6741081"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AA0872" w14:textId="77777777" w:rsidR="00BB5146" w:rsidRPr="00BB5146" w:rsidRDefault="00BB5146" w:rsidP="00717E83">
            <w:pPr>
              <w:pStyle w:val="FinancialTableGroupHeader"/>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F12C041" w14:textId="77777777" w:rsidR="00BB5146" w:rsidRPr="00BB5146" w:rsidRDefault="00BB5146" w:rsidP="00717E83">
            <w:pPr>
              <w:pStyle w:val="FinancialTableGroupHeader"/>
              <w:keepNext/>
              <w:keepLines/>
              <w:jc w:val="right"/>
              <w:rPr>
                <w:color w:val="FFFFFF" w:themeColor="background1"/>
              </w:rPr>
            </w:pPr>
          </w:p>
        </w:tc>
      </w:tr>
      <w:tr w:rsidR="00BB5146" w:rsidRPr="00BB5146" w14:paraId="5BBA281C"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44988F7A" w14:textId="77777777" w:rsidR="00BB5146" w:rsidRPr="00BB5146" w:rsidRDefault="00BB5146" w:rsidP="00717E83">
            <w:pPr>
              <w:pStyle w:val="FinancialTableGroupItem"/>
              <w:keepNext/>
              <w:keepLines/>
              <w:rPr>
                <w:color w:val="FFFFFF" w:themeColor="background1"/>
              </w:rPr>
            </w:pPr>
            <w:r w:rsidRPr="00BB5146">
              <w:rPr>
                <w:color w:val="FFFFFF" w:themeColor="background1"/>
              </w:rPr>
              <w:t>Assets Purchased or Sold</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BC5099F"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10EEB7C"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746CBBE6"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A716E2E"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C9C857F" w14:textId="77777777" w:rsidR="00BB5146" w:rsidRPr="00BB5146" w:rsidRDefault="00BB5146" w:rsidP="00717E83">
            <w:pPr>
              <w:pStyle w:val="FinancialTableGroupItem"/>
              <w:keepNext/>
              <w:keepLines/>
              <w:jc w:val="right"/>
              <w:rPr>
                <w:color w:val="FFFFFF" w:themeColor="background1"/>
              </w:rPr>
            </w:pPr>
          </w:p>
        </w:tc>
      </w:tr>
      <w:tr w:rsidR="00BB5146" w:rsidRPr="00BB5146" w14:paraId="35A043B7"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0FA1A53F" w14:textId="77777777" w:rsidR="00BB5146" w:rsidRPr="00BB5146" w:rsidRDefault="00BB5146" w:rsidP="00717E83">
            <w:pPr>
              <w:pStyle w:val="FinancialTableGroupFooter"/>
              <w:keepNext/>
              <w:keepLines/>
              <w:rPr>
                <w:color w:val="FFFFFF" w:themeColor="background1"/>
              </w:rPr>
            </w:pPr>
            <w:r w:rsidRPr="00BB5146">
              <w:rPr>
                <w:color w:val="FFFFFF" w:themeColor="background1"/>
              </w:rPr>
              <w:t>Net Cash from Investing</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74D2B04"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6781D14"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7900864B"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42CD92B"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7940C14" w14:textId="77777777" w:rsidR="00BB5146" w:rsidRPr="00BB5146" w:rsidRDefault="00BB5146" w:rsidP="00717E83">
            <w:pPr>
              <w:pStyle w:val="FinancialTableGroupFooter"/>
              <w:keepNext/>
              <w:keepLines/>
              <w:jc w:val="right"/>
              <w:rPr>
                <w:color w:val="FFFFFF" w:themeColor="background1"/>
              </w:rPr>
            </w:pPr>
          </w:p>
        </w:tc>
      </w:tr>
      <w:tr w:rsidR="00BB5146" w:rsidRPr="00BB5146" w14:paraId="3DE895A0"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6052A543" w14:textId="77777777" w:rsidR="00BB5146" w:rsidRPr="00BB5146" w:rsidRDefault="00BB5146" w:rsidP="00717E83">
            <w:pPr>
              <w:pStyle w:val="FinancialTableGroupItem"/>
              <w:keepNext/>
              <w:keepLines/>
              <w:rPr>
                <w:color w:val="FFFFFF" w:themeColor="background1"/>
              </w:rPr>
            </w:pPr>
            <w:r w:rsidRPr="00BB5146">
              <w:rPr>
                <w:color w:val="FFFFFF" w:themeColor="background1"/>
              </w:rPr>
              <w:t>Investments Received</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5D9AD6C0" w14:textId="77777777" w:rsidR="00BB5146" w:rsidRPr="00BB5146" w:rsidRDefault="00BB5146" w:rsidP="00717E83">
            <w:pPr>
              <w:pStyle w:val="FinancialTableGroupItem"/>
              <w:keepNext/>
              <w:keepLines/>
              <w:jc w:val="right"/>
              <w:rPr>
                <w:color w:val="FFFFFF" w:themeColor="background1"/>
              </w:rPr>
            </w:pPr>
            <w:r w:rsidRPr="00BB5146">
              <w:rPr>
                <w:color w:val="FFFFFF" w:themeColor="background1"/>
              </w:rPr>
              <w:t>$500,000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182D74AB"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22E193B2"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42EBE9C2"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F738600" w14:textId="77777777" w:rsidR="00BB5146" w:rsidRPr="00BB5146" w:rsidRDefault="00BB5146" w:rsidP="00717E83">
            <w:pPr>
              <w:pStyle w:val="FinancialTableGroupItem"/>
              <w:keepNext/>
              <w:keepLines/>
              <w:jc w:val="right"/>
              <w:rPr>
                <w:color w:val="FFFFFF" w:themeColor="background1"/>
              </w:rPr>
            </w:pPr>
          </w:p>
        </w:tc>
      </w:tr>
      <w:tr w:rsidR="00BB5146" w:rsidRPr="00BB5146" w14:paraId="7C140553"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240" w:type="dxa"/>
              <w:bottom w:w="100" w:type="dxa"/>
              <w:right w:w="0" w:type="dxa"/>
            </w:tcMar>
            <w:vAlign w:val="center"/>
          </w:tcPr>
          <w:p w14:paraId="1EC0FD0F" w14:textId="21C6ACBA" w:rsidR="00BB5146" w:rsidRPr="00BB5146" w:rsidRDefault="00BB5146" w:rsidP="00717E83">
            <w:pPr>
              <w:pStyle w:val="FinancialTableGroupItem"/>
              <w:keepNext/>
              <w:keepLines/>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CB8EB6F"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D2CEA01"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0F19D267"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6CA96912" w14:textId="77777777" w:rsidR="00BB5146" w:rsidRPr="00BB5146" w:rsidRDefault="00BB5146" w:rsidP="00717E83">
            <w:pPr>
              <w:pStyle w:val="FinancialTableGroupItem"/>
              <w:keepNext/>
              <w:keepLines/>
              <w:jc w:val="right"/>
              <w:rPr>
                <w:color w:val="FFFFFF" w:themeColor="background1"/>
              </w:rPr>
            </w:pP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240" w:type="dxa"/>
              <w:bottom w:w="100" w:type="dxa"/>
              <w:right w:w="0" w:type="dxa"/>
            </w:tcMar>
            <w:vAlign w:val="center"/>
          </w:tcPr>
          <w:p w14:paraId="3A30C576" w14:textId="77777777" w:rsidR="00BB5146" w:rsidRPr="00BB5146" w:rsidRDefault="00BB5146" w:rsidP="00717E83">
            <w:pPr>
              <w:pStyle w:val="FinancialTableGroupItem"/>
              <w:keepNext/>
              <w:keepLines/>
              <w:jc w:val="right"/>
              <w:rPr>
                <w:color w:val="FFFFFF" w:themeColor="background1"/>
              </w:rPr>
            </w:pPr>
          </w:p>
        </w:tc>
      </w:tr>
    </w:tbl>
    <w:p w14:paraId="590B8FA0" w14:textId="7CEB1FA5" w:rsidR="001D0229" w:rsidRDefault="001D0229" w:rsidP="00B50AFE">
      <w:pPr>
        <w:tabs>
          <w:tab w:val="left" w:pos="996"/>
        </w:tabs>
      </w:pPr>
    </w:p>
    <w:p w14:paraId="6329EEFB" w14:textId="5AC1FEB4" w:rsidR="00BB5146" w:rsidRDefault="00BB5146" w:rsidP="00B50AFE">
      <w:pPr>
        <w:tabs>
          <w:tab w:val="left" w:pos="996"/>
        </w:tabs>
      </w:pPr>
    </w:p>
    <w:p w14:paraId="5F553254" w14:textId="6278B2C8" w:rsidR="00BB5146" w:rsidRDefault="00BB5146" w:rsidP="00B50AFE">
      <w:pPr>
        <w:tabs>
          <w:tab w:val="left" w:pos="996"/>
        </w:tabs>
      </w:pPr>
    </w:p>
    <w:p w14:paraId="4B6F7C92" w14:textId="0F0AC5AF" w:rsidR="00BB5146" w:rsidRDefault="00BB5146" w:rsidP="00B50AFE">
      <w:pPr>
        <w:tabs>
          <w:tab w:val="left" w:pos="996"/>
        </w:tabs>
      </w:pPr>
    </w:p>
    <w:p w14:paraId="2B4E797B" w14:textId="7C973248" w:rsidR="00BB5146" w:rsidRDefault="00BB5146" w:rsidP="00B50AFE">
      <w:pPr>
        <w:tabs>
          <w:tab w:val="left" w:pos="996"/>
        </w:tabs>
      </w:pPr>
    </w:p>
    <w:p w14:paraId="4F70E2C0" w14:textId="38B7BD7C" w:rsidR="00BB5146" w:rsidRDefault="00BB5146" w:rsidP="00B50AFE">
      <w:pPr>
        <w:tabs>
          <w:tab w:val="left" w:pos="996"/>
        </w:tabs>
      </w:pPr>
    </w:p>
    <w:p w14:paraId="7BED20CD" w14:textId="531041BF" w:rsidR="00BB5146" w:rsidRDefault="00BB5146" w:rsidP="00B50AFE">
      <w:pPr>
        <w:tabs>
          <w:tab w:val="left" w:pos="996"/>
        </w:tabs>
      </w:pP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BB5146" w:rsidRPr="00BB5146" w14:paraId="026F61C8"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6B379AFE" w14:textId="77777777" w:rsidR="00BB5146" w:rsidRPr="00BB5146" w:rsidRDefault="00BB5146" w:rsidP="00717E83">
            <w:pPr>
              <w:pStyle w:val="FinancialTableGroupFooter"/>
              <w:keepNext/>
              <w:keepLines/>
              <w:rPr>
                <w:color w:val="FFFFFF" w:themeColor="background1"/>
              </w:rPr>
            </w:pPr>
            <w:r w:rsidRPr="00BB5146">
              <w:rPr>
                <w:color w:val="FFFFFF" w:themeColor="background1"/>
              </w:rPr>
              <w:t>Net Cash from Financing</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F41E361"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$500,000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DBCE9AA"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435CE80A"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5E3E93D5" w14:textId="77777777" w:rsidR="00BB5146" w:rsidRPr="00BB5146" w:rsidRDefault="00BB5146" w:rsidP="00717E83">
            <w:pPr>
              <w:pStyle w:val="FinancialTableGroupFooter"/>
              <w:keepNext/>
              <w:keepLines/>
              <w:jc w:val="right"/>
              <w:rPr>
                <w:color w:val="FFFFFF" w:themeColor="background1"/>
              </w:rPr>
            </w:pP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21BA482B" w14:textId="77777777" w:rsidR="00BB5146" w:rsidRPr="00BB5146" w:rsidRDefault="00BB5146" w:rsidP="00717E83">
            <w:pPr>
              <w:pStyle w:val="FinancialTableGroupFooter"/>
              <w:keepNext/>
              <w:keepLines/>
              <w:jc w:val="right"/>
              <w:rPr>
                <w:color w:val="FFFFFF" w:themeColor="background1"/>
              </w:rPr>
            </w:pPr>
          </w:p>
        </w:tc>
      </w:tr>
      <w:tr w:rsidR="00BB5146" w:rsidRPr="00BB5146" w14:paraId="01143386"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0606E610" w14:textId="77777777" w:rsidR="00BB5146" w:rsidRPr="00BB5146" w:rsidRDefault="00BB5146" w:rsidP="00717E83">
            <w:pPr>
              <w:pStyle w:val="FinancialTableItem"/>
              <w:keepNext/>
              <w:keepLines/>
              <w:rPr>
                <w:color w:val="FFFFFF" w:themeColor="background1"/>
              </w:rPr>
            </w:pPr>
            <w:r w:rsidRPr="00BB5146">
              <w:rPr>
                <w:color w:val="FFFFFF" w:themeColor="background1"/>
              </w:rPr>
              <w:t>Cash at Beginning of Period</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1B4B454"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C76D40C"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$980,000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5B19D3D"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$1,604,000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59E9EE92"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$2,415,200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E7246D4"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$3,469,600</w:t>
            </w:r>
          </w:p>
        </w:tc>
      </w:tr>
      <w:tr w:rsidR="00BB5146" w:rsidRPr="00BB5146" w14:paraId="41087F74" w14:textId="77777777" w:rsidTr="00717E83">
        <w:trPr>
          <w:cantSplit/>
          <w:jc w:val="center"/>
        </w:trPr>
        <w:tc>
          <w:tcPr>
            <w:tcW w:w="1560" w:type="dxa"/>
            <w:tcBorders>
              <w:top w:val="none" w:sz="0" w:space="0" w:color="000000"/>
              <w:left w:val="none" w:sz="0" w:space="0" w:color="000000"/>
              <w:bottom w:val="none" w:sz="0" w:space="0" w:color="000000"/>
              <w:right w:val="none" w:sz="0" w:space="0" w:color="000000"/>
            </w:tcBorders>
            <w:shd w:val="clear" w:color="auto" w:fill="auto"/>
            <w:tcMar>
              <w:top w:w="60" w:type="dxa"/>
              <w:left w:w="0" w:type="dxa"/>
              <w:bottom w:w="100" w:type="dxa"/>
              <w:right w:w="0" w:type="dxa"/>
            </w:tcMar>
            <w:vAlign w:val="center"/>
          </w:tcPr>
          <w:p w14:paraId="7F093C92" w14:textId="77777777" w:rsidR="00BB5146" w:rsidRPr="00BB5146" w:rsidRDefault="00BB5146" w:rsidP="00717E83">
            <w:pPr>
              <w:pStyle w:val="FinancialTableItem"/>
              <w:keepNext/>
              <w:keepLines/>
              <w:rPr>
                <w:color w:val="FFFFFF" w:themeColor="background1"/>
              </w:rPr>
            </w:pPr>
            <w:r w:rsidRPr="00BB5146">
              <w:rPr>
                <w:color w:val="FFFFFF" w:themeColor="background1"/>
              </w:rPr>
              <w:t>Net Change in Cash</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2065A348"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$980,000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7635B1EE"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$624,000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04F8012F"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$811,200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39521628"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$1,054,400</w:t>
            </w:r>
          </w:p>
        </w:tc>
        <w:tc>
          <w:tcPr>
            <w:tcW w:w="1560" w:type="dxa"/>
            <w:tcBorders>
              <w:top w:val="none" w:sz="0" w:space="0" w:color="000000"/>
              <w:left w:val="none" w:sz="0" w:space="0" w:color="000000"/>
              <w:bottom w:val="none" w:sz="0" w:space="0" w:color="000000"/>
              <w:right w:val="none" w:sz="0" w:space="0" w:color="000000"/>
            </w:tcBorders>
            <w:shd w:val="clear" w:color="auto" w:fill="auto"/>
            <w:noWrap/>
            <w:tcMar>
              <w:top w:w="60" w:type="dxa"/>
              <w:left w:w="0" w:type="dxa"/>
              <w:bottom w:w="100" w:type="dxa"/>
              <w:right w:w="0" w:type="dxa"/>
            </w:tcMar>
            <w:vAlign w:val="center"/>
          </w:tcPr>
          <w:p w14:paraId="1D28CB35" w14:textId="77777777" w:rsidR="00BB5146" w:rsidRPr="00BB5146" w:rsidRDefault="00BB5146" w:rsidP="00717E83">
            <w:pPr>
              <w:pStyle w:val="FinancialTableItem"/>
              <w:keepNext/>
              <w:keepLines/>
              <w:jc w:val="right"/>
              <w:rPr>
                <w:color w:val="FFFFFF" w:themeColor="background1"/>
              </w:rPr>
            </w:pPr>
            <w:r w:rsidRPr="00BB5146">
              <w:rPr>
                <w:color w:val="FFFFFF" w:themeColor="background1"/>
              </w:rPr>
              <w:t>$1,370,800</w:t>
            </w:r>
          </w:p>
        </w:tc>
      </w:tr>
      <w:tr w:rsidR="00BB5146" w:rsidRPr="00BB5146" w14:paraId="1A2FD5AA" w14:textId="77777777" w:rsidTr="00717E83">
        <w:trPr>
          <w:cantSplit/>
          <w:jc w:val="center"/>
        </w:trPr>
        <w:tc>
          <w:tcPr>
            <w:tcW w:w="1560" w:type="dxa"/>
            <w:tcBorders>
              <w:top w:val="none" w:sz="0" w:space="0" w:color="000000"/>
              <w:left w:val="none" w:sz="0" w:space="0" w:color="000000"/>
              <w:bottom w:val="single" w:sz="8" w:space="0" w:color="000000"/>
              <w:right w:val="none" w:sz="0" w:space="0" w:color="000000"/>
            </w:tcBorders>
            <w:shd w:val="clear" w:color="auto" w:fill="auto"/>
            <w:tcMar>
              <w:top w:w="60" w:type="dxa"/>
              <w:left w:w="0" w:type="dxa"/>
              <w:bottom w:w="100" w:type="dxa"/>
              <w:right w:w="0" w:type="dxa"/>
            </w:tcMar>
            <w:vAlign w:val="center"/>
          </w:tcPr>
          <w:p w14:paraId="7E0E5EC0" w14:textId="77777777" w:rsidR="00BB5146" w:rsidRPr="00BB5146" w:rsidRDefault="00BB5146" w:rsidP="00717E83">
            <w:pPr>
              <w:pStyle w:val="FinancialTableGroupFooter"/>
              <w:keepNext/>
              <w:keepLines/>
              <w:rPr>
                <w:color w:val="FFFFFF" w:themeColor="background1"/>
              </w:rPr>
            </w:pPr>
            <w:r w:rsidRPr="00BB5146">
              <w:rPr>
                <w:color w:val="FFFFFF" w:themeColor="background1"/>
              </w:rPr>
              <w:t>Cash at End of Period</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855F53F"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$980,000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64AE3159"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$1,604,000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09A81DC5"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$2,415,200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18ABA67"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$3,469,600</w:t>
            </w:r>
          </w:p>
        </w:tc>
        <w:tc>
          <w:tcPr>
            <w:tcW w:w="1560" w:type="dxa"/>
            <w:tcBorders>
              <w:top w:val="none" w:sz="0" w:space="0" w:color="000000"/>
              <w:left w:val="none" w:sz="0" w:space="0" w:color="000000"/>
              <w:bottom w:val="single" w:sz="8" w:space="0" w:color="000000"/>
              <w:right w:val="none" w:sz="0" w:space="0" w:color="000000"/>
            </w:tcBorders>
            <w:shd w:val="clear" w:color="auto" w:fill="auto"/>
            <w:noWrap/>
            <w:tcMar>
              <w:top w:w="60" w:type="dxa"/>
              <w:left w:w="0" w:type="dxa"/>
              <w:bottom w:w="100" w:type="dxa"/>
              <w:right w:w="0" w:type="dxa"/>
            </w:tcMar>
            <w:vAlign w:val="center"/>
          </w:tcPr>
          <w:p w14:paraId="121DBEDD" w14:textId="77777777" w:rsidR="00BB5146" w:rsidRPr="00BB5146" w:rsidRDefault="00BB5146" w:rsidP="00717E83">
            <w:pPr>
              <w:pStyle w:val="FinancialTableGroupFooter"/>
              <w:keepNext/>
              <w:keepLines/>
              <w:jc w:val="right"/>
              <w:rPr>
                <w:color w:val="FFFFFF" w:themeColor="background1"/>
              </w:rPr>
            </w:pPr>
            <w:r w:rsidRPr="00BB5146">
              <w:rPr>
                <w:color w:val="FFFFFF" w:themeColor="background1"/>
              </w:rPr>
              <w:t>$4,840,400</w:t>
            </w:r>
          </w:p>
        </w:tc>
      </w:tr>
    </w:tbl>
    <w:p w14:paraId="3824A922" w14:textId="77777777" w:rsidR="00BB5146" w:rsidRDefault="00BB5146" w:rsidP="00BB5146">
      <w:pPr>
        <w:pStyle w:val="BodyText"/>
      </w:pPr>
    </w:p>
    <w:p w14:paraId="31B71E2B" w14:textId="77777777" w:rsidR="00BB5146" w:rsidRDefault="00BB5146" w:rsidP="00B50AFE">
      <w:pPr>
        <w:tabs>
          <w:tab w:val="left" w:pos="996"/>
        </w:tabs>
      </w:pPr>
    </w:p>
    <w:sectPr w:rsidR="00BB5146" w:rsidSect="009A2610">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9FEFF" w14:textId="77777777" w:rsidR="00B62015" w:rsidRDefault="00B62015" w:rsidP="00B50AFE">
      <w:pPr>
        <w:spacing w:after="0" w:line="240" w:lineRule="auto"/>
      </w:pPr>
      <w:r>
        <w:separator/>
      </w:r>
    </w:p>
  </w:endnote>
  <w:endnote w:type="continuationSeparator" w:id="0">
    <w:p w14:paraId="53EC2866" w14:textId="77777777" w:rsidR="00B62015" w:rsidRDefault="00B62015" w:rsidP="00B5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471236"/>
      <w:docPartObj>
        <w:docPartGallery w:val="Page Numbers (Bottom of Page)"/>
        <w:docPartUnique/>
      </w:docPartObj>
    </w:sdtPr>
    <w:sdtContent>
      <w:sdt>
        <w:sdtPr>
          <w:id w:val="860082579"/>
          <w:docPartObj>
            <w:docPartGallery w:val="Page Numbers (Top of Page)"/>
            <w:docPartUnique/>
          </w:docPartObj>
        </w:sdtPr>
        <w:sdtContent>
          <w:p w14:paraId="27274104" w14:textId="77777777" w:rsidR="00BF48E7" w:rsidRDefault="00BF48E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39</w:t>
            </w:r>
            <w:r>
              <w:rPr>
                <w:b/>
                <w:bCs/>
                <w:sz w:val="24"/>
                <w:szCs w:val="24"/>
              </w:rPr>
              <w:fldChar w:fldCharType="end"/>
            </w:r>
          </w:p>
        </w:sdtContent>
      </w:sdt>
    </w:sdtContent>
  </w:sdt>
  <w:p w14:paraId="27F60461" w14:textId="77777777" w:rsidR="00BF48E7" w:rsidRDefault="00BF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628E" w14:textId="77777777" w:rsidR="00B62015" w:rsidRDefault="00B62015" w:rsidP="00B50AFE">
      <w:pPr>
        <w:spacing w:after="0" w:line="240" w:lineRule="auto"/>
      </w:pPr>
      <w:r>
        <w:separator/>
      </w:r>
    </w:p>
  </w:footnote>
  <w:footnote w:type="continuationSeparator" w:id="0">
    <w:p w14:paraId="02FCE06B" w14:textId="77777777" w:rsidR="00B62015" w:rsidRDefault="00B62015" w:rsidP="00B50A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C9AAA5E">
      <w:start w:val="1"/>
      <w:numFmt w:val="bullet"/>
      <w:lvlText w:val=""/>
      <w:lvlJc w:val="left"/>
      <w:pPr>
        <w:tabs>
          <w:tab w:val="num" w:pos="720"/>
        </w:tabs>
        <w:ind w:left="720" w:hanging="360"/>
      </w:pPr>
      <w:rPr>
        <w:rFonts w:ascii="Symbol" w:hAnsi="Symbol"/>
      </w:rPr>
    </w:lvl>
    <w:lvl w:ilvl="1" w:tplc="6BB44122">
      <w:start w:val="1"/>
      <w:numFmt w:val="bullet"/>
      <w:lvlText w:val="o"/>
      <w:lvlJc w:val="left"/>
      <w:pPr>
        <w:tabs>
          <w:tab w:val="num" w:pos="1440"/>
        </w:tabs>
        <w:ind w:left="1440" w:hanging="360"/>
      </w:pPr>
      <w:rPr>
        <w:rFonts w:ascii="Courier New" w:hAnsi="Courier New"/>
      </w:rPr>
    </w:lvl>
    <w:lvl w:ilvl="2" w:tplc="2E04B2B8">
      <w:start w:val="1"/>
      <w:numFmt w:val="bullet"/>
      <w:lvlText w:val=""/>
      <w:lvlJc w:val="left"/>
      <w:pPr>
        <w:tabs>
          <w:tab w:val="num" w:pos="2160"/>
        </w:tabs>
        <w:ind w:left="2160" w:hanging="360"/>
      </w:pPr>
      <w:rPr>
        <w:rFonts w:ascii="Wingdings" w:hAnsi="Wingdings"/>
      </w:rPr>
    </w:lvl>
    <w:lvl w:ilvl="3" w:tplc="EEF82086">
      <w:start w:val="1"/>
      <w:numFmt w:val="bullet"/>
      <w:lvlText w:val=""/>
      <w:lvlJc w:val="left"/>
      <w:pPr>
        <w:tabs>
          <w:tab w:val="num" w:pos="2880"/>
        </w:tabs>
        <w:ind w:left="2880" w:hanging="360"/>
      </w:pPr>
      <w:rPr>
        <w:rFonts w:ascii="Symbol" w:hAnsi="Symbol"/>
      </w:rPr>
    </w:lvl>
    <w:lvl w:ilvl="4" w:tplc="38A8EA6C">
      <w:start w:val="1"/>
      <w:numFmt w:val="bullet"/>
      <w:lvlText w:val="o"/>
      <w:lvlJc w:val="left"/>
      <w:pPr>
        <w:tabs>
          <w:tab w:val="num" w:pos="3600"/>
        </w:tabs>
        <w:ind w:left="3600" w:hanging="360"/>
      </w:pPr>
      <w:rPr>
        <w:rFonts w:ascii="Courier New" w:hAnsi="Courier New"/>
      </w:rPr>
    </w:lvl>
    <w:lvl w:ilvl="5" w:tplc="F38AA89A">
      <w:start w:val="1"/>
      <w:numFmt w:val="bullet"/>
      <w:lvlText w:val=""/>
      <w:lvlJc w:val="left"/>
      <w:pPr>
        <w:tabs>
          <w:tab w:val="num" w:pos="4320"/>
        </w:tabs>
        <w:ind w:left="4320" w:hanging="360"/>
      </w:pPr>
      <w:rPr>
        <w:rFonts w:ascii="Wingdings" w:hAnsi="Wingdings"/>
      </w:rPr>
    </w:lvl>
    <w:lvl w:ilvl="6" w:tplc="91CA9288">
      <w:start w:val="1"/>
      <w:numFmt w:val="bullet"/>
      <w:lvlText w:val=""/>
      <w:lvlJc w:val="left"/>
      <w:pPr>
        <w:tabs>
          <w:tab w:val="num" w:pos="5040"/>
        </w:tabs>
        <w:ind w:left="5040" w:hanging="360"/>
      </w:pPr>
      <w:rPr>
        <w:rFonts w:ascii="Symbol" w:hAnsi="Symbol"/>
      </w:rPr>
    </w:lvl>
    <w:lvl w:ilvl="7" w:tplc="CE1CA3D8">
      <w:start w:val="1"/>
      <w:numFmt w:val="bullet"/>
      <w:lvlText w:val="o"/>
      <w:lvlJc w:val="left"/>
      <w:pPr>
        <w:tabs>
          <w:tab w:val="num" w:pos="5760"/>
        </w:tabs>
        <w:ind w:left="5760" w:hanging="360"/>
      </w:pPr>
      <w:rPr>
        <w:rFonts w:ascii="Courier New" w:hAnsi="Courier New"/>
      </w:rPr>
    </w:lvl>
    <w:lvl w:ilvl="8" w:tplc="218C389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8105E9E">
      <w:start w:val="1"/>
      <w:numFmt w:val="decimal"/>
      <w:lvlText w:val="%1."/>
      <w:lvlJc w:val="left"/>
      <w:pPr>
        <w:tabs>
          <w:tab w:val="num" w:pos="720"/>
        </w:tabs>
        <w:ind w:left="720" w:hanging="360"/>
      </w:pPr>
    </w:lvl>
    <w:lvl w:ilvl="1" w:tplc="5E9CF8D2">
      <w:start w:val="1"/>
      <w:numFmt w:val="lowerLetter"/>
      <w:lvlText w:val="%2."/>
      <w:lvlJc w:val="left"/>
      <w:pPr>
        <w:tabs>
          <w:tab w:val="num" w:pos="1440"/>
        </w:tabs>
        <w:ind w:left="1440" w:hanging="360"/>
      </w:pPr>
    </w:lvl>
    <w:lvl w:ilvl="2" w:tplc="4E1AA616">
      <w:start w:val="1"/>
      <w:numFmt w:val="lowerRoman"/>
      <w:lvlText w:val="%3."/>
      <w:lvlJc w:val="right"/>
      <w:pPr>
        <w:tabs>
          <w:tab w:val="num" w:pos="2160"/>
        </w:tabs>
        <w:ind w:left="2160" w:hanging="180"/>
      </w:pPr>
    </w:lvl>
    <w:lvl w:ilvl="3" w:tplc="3CC48F4E">
      <w:start w:val="1"/>
      <w:numFmt w:val="decimal"/>
      <w:lvlText w:val="%4."/>
      <w:lvlJc w:val="left"/>
      <w:pPr>
        <w:tabs>
          <w:tab w:val="num" w:pos="2880"/>
        </w:tabs>
        <w:ind w:left="2880" w:hanging="360"/>
      </w:pPr>
    </w:lvl>
    <w:lvl w:ilvl="4" w:tplc="41A02246">
      <w:start w:val="1"/>
      <w:numFmt w:val="lowerLetter"/>
      <w:lvlText w:val="%5."/>
      <w:lvlJc w:val="left"/>
      <w:pPr>
        <w:tabs>
          <w:tab w:val="num" w:pos="3600"/>
        </w:tabs>
        <w:ind w:left="3600" w:hanging="360"/>
      </w:pPr>
    </w:lvl>
    <w:lvl w:ilvl="5" w:tplc="567EA562">
      <w:start w:val="1"/>
      <w:numFmt w:val="lowerRoman"/>
      <w:lvlText w:val="%6."/>
      <w:lvlJc w:val="right"/>
      <w:pPr>
        <w:tabs>
          <w:tab w:val="num" w:pos="4320"/>
        </w:tabs>
        <w:ind w:left="4320" w:hanging="180"/>
      </w:pPr>
    </w:lvl>
    <w:lvl w:ilvl="6" w:tplc="53AC3E3A">
      <w:start w:val="1"/>
      <w:numFmt w:val="decimal"/>
      <w:lvlText w:val="%7."/>
      <w:lvlJc w:val="left"/>
      <w:pPr>
        <w:tabs>
          <w:tab w:val="num" w:pos="5040"/>
        </w:tabs>
        <w:ind w:left="5040" w:hanging="360"/>
      </w:pPr>
    </w:lvl>
    <w:lvl w:ilvl="7" w:tplc="9C8AC258">
      <w:start w:val="1"/>
      <w:numFmt w:val="lowerLetter"/>
      <w:lvlText w:val="%8."/>
      <w:lvlJc w:val="left"/>
      <w:pPr>
        <w:tabs>
          <w:tab w:val="num" w:pos="5760"/>
        </w:tabs>
        <w:ind w:left="5760" w:hanging="360"/>
      </w:pPr>
    </w:lvl>
    <w:lvl w:ilvl="8" w:tplc="385ED1B4">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475CFD1A">
      <w:start w:val="1"/>
      <w:numFmt w:val="bullet"/>
      <w:lvlText w:val=""/>
      <w:lvlJc w:val="left"/>
      <w:pPr>
        <w:tabs>
          <w:tab w:val="num" w:pos="720"/>
        </w:tabs>
        <w:ind w:left="720" w:hanging="360"/>
      </w:pPr>
      <w:rPr>
        <w:rFonts w:ascii="Symbol" w:hAnsi="Symbol"/>
      </w:rPr>
    </w:lvl>
    <w:lvl w:ilvl="1" w:tplc="769477DE">
      <w:start w:val="1"/>
      <w:numFmt w:val="bullet"/>
      <w:lvlText w:val="o"/>
      <w:lvlJc w:val="left"/>
      <w:pPr>
        <w:tabs>
          <w:tab w:val="num" w:pos="1440"/>
        </w:tabs>
        <w:ind w:left="1440" w:hanging="360"/>
      </w:pPr>
      <w:rPr>
        <w:rFonts w:ascii="Courier New" w:hAnsi="Courier New"/>
      </w:rPr>
    </w:lvl>
    <w:lvl w:ilvl="2" w:tplc="0DA0ED8C">
      <w:start w:val="1"/>
      <w:numFmt w:val="bullet"/>
      <w:lvlText w:val=""/>
      <w:lvlJc w:val="left"/>
      <w:pPr>
        <w:tabs>
          <w:tab w:val="num" w:pos="2160"/>
        </w:tabs>
        <w:ind w:left="2160" w:hanging="360"/>
      </w:pPr>
      <w:rPr>
        <w:rFonts w:ascii="Wingdings" w:hAnsi="Wingdings"/>
      </w:rPr>
    </w:lvl>
    <w:lvl w:ilvl="3" w:tplc="C82CECDA">
      <w:start w:val="1"/>
      <w:numFmt w:val="bullet"/>
      <w:lvlText w:val=""/>
      <w:lvlJc w:val="left"/>
      <w:pPr>
        <w:tabs>
          <w:tab w:val="num" w:pos="2880"/>
        </w:tabs>
        <w:ind w:left="2880" w:hanging="360"/>
      </w:pPr>
      <w:rPr>
        <w:rFonts w:ascii="Symbol" w:hAnsi="Symbol"/>
      </w:rPr>
    </w:lvl>
    <w:lvl w:ilvl="4" w:tplc="05C49A9E">
      <w:start w:val="1"/>
      <w:numFmt w:val="bullet"/>
      <w:lvlText w:val="o"/>
      <w:lvlJc w:val="left"/>
      <w:pPr>
        <w:tabs>
          <w:tab w:val="num" w:pos="3600"/>
        </w:tabs>
        <w:ind w:left="3600" w:hanging="360"/>
      </w:pPr>
      <w:rPr>
        <w:rFonts w:ascii="Courier New" w:hAnsi="Courier New"/>
      </w:rPr>
    </w:lvl>
    <w:lvl w:ilvl="5" w:tplc="2638B7A4">
      <w:start w:val="1"/>
      <w:numFmt w:val="bullet"/>
      <w:lvlText w:val=""/>
      <w:lvlJc w:val="left"/>
      <w:pPr>
        <w:tabs>
          <w:tab w:val="num" w:pos="4320"/>
        </w:tabs>
        <w:ind w:left="4320" w:hanging="360"/>
      </w:pPr>
      <w:rPr>
        <w:rFonts w:ascii="Wingdings" w:hAnsi="Wingdings"/>
      </w:rPr>
    </w:lvl>
    <w:lvl w:ilvl="6" w:tplc="963044A4">
      <w:start w:val="1"/>
      <w:numFmt w:val="bullet"/>
      <w:lvlText w:val=""/>
      <w:lvlJc w:val="left"/>
      <w:pPr>
        <w:tabs>
          <w:tab w:val="num" w:pos="5040"/>
        </w:tabs>
        <w:ind w:left="5040" w:hanging="360"/>
      </w:pPr>
      <w:rPr>
        <w:rFonts w:ascii="Symbol" w:hAnsi="Symbol"/>
      </w:rPr>
    </w:lvl>
    <w:lvl w:ilvl="7" w:tplc="D6FE85D8">
      <w:start w:val="1"/>
      <w:numFmt w:val="bullet"/>
      <w:lvlText w:val="o"/>
      <w:lvlJc w:val="left"/>
      <w:pPr>
        <w:tabs>
          <w:tab w:val="num" w:pos="5760"/>
        </w:tabs>
        <w:ind w:left="5760" w:hanging="360"/>
      </w:pPr>
      <w:rPr>
        <w:rFonts w:ascii="Courier New" w:hAnsi="Courier New"/>
      </w:rPr>
    </w:lvl>
    <w:lvl w:ilvl="8" w:tplc="2876831E">
      <w:start w:val="1"/>
      <w:numFmt w:val="bullet"/>
      <w:lvlText w:val=""/>
      <w:lvlJc w:val="left"/>
      <w:pPr>
        <w:tabs>
          <w:tab w:val="num" w:pos="6480"/>
        </w:tabs>
        <w:ind w:left="6480" w:hanging="360"/>
      </w:pPr>
      <w:rPr>
        <w:rFonts w:ascii="Wingdings" w:hAnsi="Wingdings"/>
      </w:rPr>
    </w:lvl>
  </w:abstractNum>
  <w:abstractNum w:abstractNumId="3" w15:restartNumberingAfterBreak="0">
    <w:nsid w:val="01861B67"/>
    <w:multiLevelType w:val="hybridMultilevel"/>
    <w:tmpl w:val="06F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18E3"/>
    <w:multiLevelType w:val="multilevel"/>
    <w:tmpl w:val="DA3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57FE8"/>
    <w:multiLevelType w:val="multilevel"/>
    <w:tmpl w:val="88C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5E7C1F"/>
    <w:multiLevelType w:val="hybridMultilevel"/>
    <w:tmpl w:val="2C66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A727F"/>
    <w:multiLevelType w:val="hybridMultilevel"/>
    <w:tmpl w:val="97785190"/>
    <w:lvl w:ilvl="0" w:tplc="04090005">
      <w:start w:val="1"/>
      <w:numFmt w:val="bullet"/>
      <w:lvlText w:val=""/>
      <w:lvlJc w:val="left"/>
      <w:pPr>
        <w:tabs>
          <w:tab w:val="num" w:pos="720"/>
        </w:tabs>
        <w:ind w:left="720" w:hanging="360"/>
      </w:pPr>
      <w:rPr>
        <w:rFonts w:ascii="Wingdings" w:hAnsi="Wingdings" w:hint="default"/>
      </w:rPr>
    </w:lvl>
    <w:lvl w:ilvl="1" w:tplc="5E9CF8D2">
      <w:start w:val="1"/>
      <w:numFmt w:val="lowerLetter"/>
      <w:lvlText w:val="%2."/>
      <w:lvlJc w:val="left"/>
      <w:pPr>
        <w:tabs>
          <w:tab w:val="num" w:pos="1440"/>
        </w:tabs>
        <w:ind w:left="1440" w:hanging="360"/>
      </w:pPr>
    </w:lvl>
    <w:lvl w:ilvl="2" w:tplc="4E1AA616">
      <w:start w:val="1"/>
      <w:numFmt w:val="lowerRoman"/>
      <w:lvlText w:val="%3."/>
      <w:lvlJc w:val="right"/>
      <w:pPr>
        <w:tabs>
          <w:tab w:val="num" w:pos="2160"/>
        </w:tabs>
        <w:ind w:left="2160" w:hanging="180"/>
      </w:pPr>
    </w:lvl>
    <w:lvl w:ilvl="3" w:tplc="3CC48F4E">
      <w:start w:val="1"/>
      <w:numFmt w:val="decimal"/>
      <w:lvlText w:val="%4."/>
      <w:lvlJc w:val="left"/>
      <w:pPr>
        <w:tabs>
          <w:tab w:val="num" w:pos="2880"/>
        </w:tabs>
        <w:ind w:left="2880" w:hanging="360"/>
      </w:pPr>
    </w:lvl>
    <w:lvl w:ilvl="4" w:tplc="41A02246">
      <w:start w:val="1"/>
      <w:numFmt w:val="lowerLetter"/>
      <w:lvlText w:val="%5."/>
      <w:lvlJc w:val="left"/>
      <w:pPr>
        <w:tabs>
          <w:tab w:val="num" w:pos="3600"/>
        </w:tabs>
        <w:ind w:left="3600" w:hanging="360"/>
      </w:pPr>
    </w:lvl>
    <w:lvl w:ilvl="5" w:tplc="567EA562">
      <w:start w:val="1"/>
      <w:numFmt w:val="lowerRoman"/>
      <w:lvlText w:val="%6."/>
      <w:lvlJc w:val="right"/>
      <w:pPr>
        <w:tabs>
          <w:tab w:val="num" w:pos="4320"/>
        </w:tabs>
        <w:ind w:left="4320" w:hanging="180"/>
      </w:pPr>
    </w:lvl>
    <w:lvl w:ilvl="6" w:tplc="53AC3E3A">
      <w:start w:val="1"/>
      <w:numFmt w:val="decimal"/>
      <w:lvlText w:val="%7."/>
      <w:lvlJc w:val="left"/>
      <w:pPr>
        <w:tabs>
          <w:tab w:val="num" w:pos="5040"/>
        </w:tabs>
        <w:ind w:left="5040" w:hanging="360"/>
      </w:pPr>
    </w:lvl>
    <w:lvl w:ilvl="7" w:tplc="9C8AC258">
      <w:start w:val="1"/>
      <w:numFmt w:val="lowerLetter"/>
      <w:lvlText w:val="%8."/>
      <w:lvlJc w:val="left"/>
      <w:pPr>
        <w:tabs>
          <w:tab w:val="num" w:pos="5760"/>
        </w:tabs>
        <w:ind w:left="5760" w:hanging="360"/>
      </w:pPr>
    </w:lvl>
    <w:lvl w:ilvl="8" w:tplc="385ED1B4">
      <w:start w:val="1"/>
      <w:numFmt w:val="lowerRoman"/>
      <w:lvlText w:val="%9."/>
      <w:lvlJc w:val="right"/>
      <w:pPr>
        <w:tabs>
          <w:tab w:val="num" w:pos="6480"/>
        </w:tabs>
        <w:ind w:left="6480" w:hanging="180"/>
      </w:pPr>
    </w:lvl>
  </w:abstractNum>
  <w:abstractNum w:abstractNumId="8" w15:restartNumberingAfterBreak="0">
    <w:nsid w:val="0A214E8C"/>
    <w:multiLevelType w:val="multilevel"/>
    <w:tmpl w:val="4484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B1E3E"/>
    <w:multiLevelType w:val="hybridMultilevel"/>
    <w:tmpl w:val="BBFC24CE"/>
    <w:lvl w:ilvl="0" w:tplc="04090005">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93F53"/>
    <w:multiLevelType w:val="hybridMultilevel"/>
    <w:tmpl w:val="3C90EDC6"/>
    <w:lvl w:ilvl="0" w:tplc="6BFAB1B2">
      <w:start w:val="1"/>
      <w:numFmt w:val="bullet"/>
      <w:lvlText w:val=""/>
      <w:lvlJc w:val="left"/>
      <w:pPr>
        <w:tabs>
          <w:tab w:val="num" w:pos="720"/>
        </w:tabs>
        <w:ind w:left="720" w:hanging="360"/>
      </w:pPr>
      <w:rPr>
        <w:rFonts w:ascii="Wingdings" w:hAnsi="Wingdings" w:hint="default"/>
      </w:rPr>
    </w:lvl>
    <w:lvl w:ilvl="1" w:tplc="89D05884" w:tentative="1">
      <w:start w:val="1"/>
      <w:numFmt w:val="bullet"/>
      <w:lvlText w:val=""/>
      <w:lvlJc w:val="left"/>
      <w:pPr>
        <w:tabs>
          <w:tab w:val="num" w:pos="1440"/>
        </w:tabs>
        <w:ind w:left="1440" w:hanging="360"/>
      </w:pPr>
      <w:rPr>
        <w:rFonts w:ascii="Wingdings" w:hAnsi="Wingdings" w:hint="default"/>
      </w:rPr>
    </w:lvl>
    <w:lvl w:ilvl="2" w:tplc="1FD0F8D6" w:tentative="1">
      <w:start w:val="1"/>
      <w:numFmt w:val="bullet"/>
      <w:lvlText w:val=""/>
      <w:lvlJc w:val="left"/>
      <w:pPr>
        <w:tabs>
          <w:tab w:val="num" w:pos="2160"/>
        </w:tabs>
        <w:ind w:left="2160" w:hanging="360"/>
      </w:pPr>
      <w:rPr>
        <w:rFonts w:ascii="Wingdings" w:hAnsi="Wingdings" w:hint="default"/>
      </w:rPr>
    </w:lvl>
    <w:lvl w:ilvl="3" w:tplc="F18C1AE8" w:tentative="1">
      <w:start w:val="1"/>
      <w:numFmt w:val="bullet"/>
      <w:lvlText w:val=""/>
      <w:lvlJc w:val="left"/>
      <w:pPr>
        <w:tabs>
          <w:tab w:val="num" w:pos="2880"/>
        </w:tabs>
        <w:ind w:left="2880" w:hanging="360"/>
      </w:pPr>
      <w:rPr>
        <w:rFonts w:ascii="Wingdings" w:hAnsi="Wingdings" w:hint="default"/>
      </w:rPr>
    </w:lvl>
    <w:lvl w:ilvl="4" w:tplc="BF907FEE" w:tentative="1">
      <w:start w:val="1"/>
      <w:numFmt w:val="bullet"/>
      <w:lvlText w:val=""/>
      <w:lvlJc w:val="left"/>
      <w:pPr>
        <w:tabs>
          <w:tab w:val="num" w:pos="3600"/>
        </w:tabs>
        <w:ind w:left="3600" w:hanging="360"/>
      </w:pPr>
      <w:rPr>
        <w:rFonts w:ascii="Wingdings" w:hAnsi="Wingdings" w:hint="default"/>
      </w:rPr>
    </w:lvl>
    <w:lvl w:ilvl="5" w:tplc="56C2A58C" w:tentative="1">
      <w:start w:val="1"/>
      <w:numFmt w:val="bullet"/>
      <w:lvlText w:val=""/>
      <w:lvlJc w:val="left"/>
      <w:pPr>
        <w:tabs>
          <w:tab w:val="num" w:pos="4320"/>
        </w:tabs>
        <w:ind w:left="4320" w:hanging="360"/>
      </w:pPr>
      <w:rPr>
        <w:rFonts w:ascii="Wingdings" w:hAnsi="Wingdings" w:hint="default"/>
      </w:rPr>
    </w:lvl>
    <w:lvl w:ilvl="6" w:tplc="984076FE" w:tentative="1">
      <w:start w:val="1"/>
      <w:numFmt w:val="bullet"/>
      <w:lvlText w:val=""/>
      <w:lvlJc w:val="left"/>
      <w:pPr>
        <w:tabs>
          <w:tab w:val="num" w:pos="5040"/>
        </w:tabs>
        <w:ind w:left="5040" w:hanging="360"/>
      </w:pPr>
      <w:rPr>
        <w:rFonts w:ascii="Wingdings" w:hAnsi="Wingdings" w:hint="default"/>
      </w:rPr>
    </w:lvl>
    <w:lvl w:ilvl="7" w:tplc="8522FE10" w:tentative="1">
      <w:start w:val="1"/>
      <w:numFmt w:val="bullet"/>
      <w:lvlText w:val=""/>
      <w:lvlJc w:val="left"/>
      <w:pPr>
        <w:tabs>
          <w:tab w:val="num" w:pos="5760"/>
        </w:tabs>
        <w:ind w:left="5760" w:hanging="360"/>
      </w:pPr>
      <w:rPr>
        <w:rFonts w:ascii="Wingdings" w:hAnsi="Wingdings" w:hint="default"/>
      </w:rPr>
    </w:lvl>
    <w:lvl w:ilvl="8" w:tplc="444EBE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CE4A88"/>
    <w:multiLevelType w:val="multilevel"/>
    <w:tmpl w:val="3540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6E4931"/>
    <w:multiLevelType w:val="hybridMultilevel"/>
    <w:tmpl w:val="87D224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659ED"/>
    <w:multiLevelType w:val="hybridMultilevel"/>
    <w:tmpl w:val="313E8038"/>
    <w:lvl w:ilvl="0" w:tplc="04090005">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F9401A"/>
    <w:multiLevelType w:val="hybridMultilevel"/>
    <w:tmpl w:val="B34E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549C2"/>
    <w:multiLevelType w:val="hybridMultilevel"/>
    <w:tmpl w:val="B822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F00C9"/>
    <w:multiLevelType w:val="hybridMultilevel"/>
    <w:tmpl w:val="75B4F70E"/>
    <w:lvl w:ilvl="0" w:tplc="7D46546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4254B9"/>
    <w:multiLevelType w:val="hybridMultilevel"/>
    <w:tmpl w:val="D9EA5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7553D"/>
    <w:multiLevelType w:val="multilevel"/>
    <w:tmpl w:val="9936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2E0C26"/>
    <w:multiLevelType w:val="multilevel"/>
    <w:tmpl w:val="A190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6B6FA1"/>
    <w:multiLevelType w:val="hybridMultilevel"/>
    <w:tmpl w:val="89DE7FCA"/>
    <w:lvl w:ilvl="0" w:tplc="7D46546C">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7F648E"/>
    <w:multiLevelType w:val="hybridMultilevel"/>
    <w:tmpl w:val="E0A23B5A"/>
    <w:lvl w:ilvl="0" w:tplc="7D46546C">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0C42C6"/>
    <w:multiLevelType w:val="multilevel"/>
    <w:tmpl w:val="B8B2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525596"/>
    <w:multiLevelType w:val="hybridMultilevel"/>
    <w:tmpl w:val="64F0C952"/>
    <w:lvl w:ilvl="0" w:tplc="1F6602A2">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22083F"/>
    <w:multiLevelType w:val="hybridMultilevel"/>
    <w:tmpl w:val="2362E4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7643A9"/>
    <w:multiLevelType w:val="multilevel"/>
    <w:tmpl w:val="E5B84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174889"/>
    <w:multiLevelType w:val="hybridMultilevel"/>
    <w:tmpl w:val="FFE45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0"/>
  </w:num>
  <w:num w:numId="3">
    <w:abstractNumId w:val="6"/>
  </w:num>
  <w:num w:numId="4">
    <w:abstractNumId w:val="25"/>
  </w:num>
  <w:num w:numId="5">
    <w:abstractNumId w:val="0"/>
  </w:num>
  <w:num w:numId="6">
    <w:abstractNumId w:val="1"/>
  </w:num>
  <w:num w:numId="7">
    <w:abstractNumId w:val="7"/>
  </w:num>
  <w:num w:numId="8">
    <w:abstractNumId w:val="2"/>
  </w:num>
  <w:num w:numId="9">
    <w:abstractNumId w:val="26"/>
  </w:num>
  <w:num w:numId="10">
    <w:abstractNumId w:val="24"/>
  </w:num>
  <w:num w:numId="11">
    <w:abstractNumId w:val="15"/>
  </w:num>
  <w:num w:numId="12">
    <w:abstractNumId w:val="14"/>
  </w:num>
  <w:num w:numId="13">
    <w:abstractNumId w:val="22"/>
  </w:num>
  <w:num w:numId="14">
    <w:abstractNumId w:val="18"/>
  </w:num>
  <w:num w:numId="15">
    <w:abstractNumId w:val="20"/>
  </w:num>
  <w:num w:numId="16">
    <w:abstractNumId w:val="9"/>
  </w:num>
  <w:num w:numId="17">
    <w:abstractNumId w:val="4"/>
  </w:num>
  <w:num w:numId="18">
    <w:abstractNumId w:val="13"/>
  </w:num>
  <w:num w:numId="19">
    <w:abstractNumId w:val="16"/>
  </w:num>
  <w:num w:numId="20">
    <w:abstractNumId w:val="23"/>
  </w:num>
  <w:num w:numId="21">
    <w:abstractNumId w:val="17"/>
  </w:num>
  <w:num w:numId="22">
    <w:abstractNumId w:val="12"/>
  </w:num>
  <w:num w:numId="23">
    <w:abstractNumId w:val="19"/>
  </w:num>
  <w:num w:numId="24">
    <w:abstractNumId w:val="3"/>
  </w:num>
  <w:num w:numId="25">
    <w:abstractNumId w:val="5"/>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isplayBackgroundShape/>
  <w:proofState w:spelling="clean" w:grammar="clean"/>
  <w:defaultTabStop w:val="720"/>
  <w:characterSpacingControl w:val="doNotCompress"/>
  <w:hdrShapeDefaults>
    <o:shapedefaults v:ext="edit" spidmax="2049">
      <o:colormru v:ext="edit" colors="#421c5e,#a1f5ab,#54e26f,#30ca84,#8af296,#18d62f,#13ad25,#15bb2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0AFE"/>
    <w:rsid w:val="00002B20"/>
    <w:rsid w:val="00013F99"/>
    <w:rsid w:val="000140A7"/>
    <w:rsid w:val="000161FD"/>
    <w:rsid w:val="00022E54"/>
    <w:rsid w:val="00024F01"/>
    <w:rsid w:val="00036C83"/>
    <w:rsid w:val="0004213D"/>
    <w:rsid w:val="0004303C"/>
    <w:rsid w:val="0004578B"/>
    <w:rsid w:val="0005216D"/>
    <w:rsid w:val="000579F2"/>
    <w:rsid w:val="00065EB8"/>
    <w:rsid w:val="00067C35"/>
    <w:rsid w:val="00071503"/>
    <w:rsid w:val="000733D9"/>
    <w:rsid w:val="0008089D"/>
    <w:rsid w:val="00080B4C"/>
    <w:rsid w:val="00082230"/>
    <w:rsid w:val="00084017"/>
    <w:rsid w:val="00085163"/>
    <w:rsid w:val="000860AA"/>
    <w:rsid w:val="00087F9D"/>
    <w:rsid w:val="00091E78"/>
    <w:rsid w:val="00092913"/>
    <w:rsid w:val="00092AD2"/>
    <w:rsid w:val="000933F6"/>
    <w:rsid w:val="00094EB5"/>
    <w:rsid w:val="00095EE4"/>
    <w:rsid w:val="000A7469"/>
    <w:rsid w:val="000B3EB9"/>
    <w:rsid w:val="000B5888"/>
    <w:rsid w:val="000B72F4"/>
    <w:rsid w:val="000C68B2"/>
    <w:rsid w:val="000D091F"/>
    <w:rsid w:val="000D1C78"/>
    <w:rsid w:val="000D590F"/>
    <w:rsid w:val="000D63EA"/>
    <w:rsid w:val="000D7A67"/>
    <w:rsid w:val="000E040E"/>
    <w:rsid w:val="000F211A"/>
    <w:rsid w:val="000F2B02"/>
    <w:rsid w:val="000F36C3"/>
    <w:rsid w:val="001012D1"/>
    <w:rsid w:val="00102BB3"/>
    <w:rsid w:val="00102C6D"/>
    <w:rsid w:val="00104E52"/>
    <w:rsid w:val="00106288"/>
    <w:rsid w:val="00107B83"/>
    <w:rsid w:val="00116CAA"/>
    <w:rsid w:val="001175F8"/>
    <w:rsid w:val="001265B7"/>
    <w:rsid w:val="001266E5"/>
    <w:rsid w:val="00130319"/>
    <w:rsid w:val="001308D1"/>
    <w:rsid w:val="00134721"/>
    <w:rsid w:val="00140545"/>
    <w:rsid w:val="001432CF"/>
    <w:rsid w:val="00153174"/>
    <w:rsid w:val="001540E9"/>
    <w:rsid w:val="00157150"/>
    <w:rsid w:val="001603BF"/>
    <w:rsid w:val="00161C95"/>
    <w:rsid w:val="00162A84"/>
    <w:rsid w:val="00164C81"/>
    <w:rsid w:val="00166AA2"/>
    <w:rsid w:val="00172F13"/>
    <w:rsid w:val="00173809"/>
    <w:rsid w:val="00176B32"/>
    <w:rsid w:val="00181FDC"/>
    <w:rsid w:val="0018224F"/>
    <w:rsid w:val="0018324E"/>
    <w:rsid w:val="00183356"/>
    <w:rsid w:val="0018559A"/>
    <w:rsid w:val="001863EB"/>
    <w:rsid w:val="00186EA8"/>
    <w:rsid w:val="00192A11"/>
    <w:rsid w:val="0019350D"/>
    <w:rsid w:val="00196443"/>
    <w:rsid w:val="001A034C"/>
    <w:rsid w:val="001A0EEB"/>
    <w:rsid w:val="001A179F"/>
    <w:rsid w:val="001A24E8"/>
    <w:rsid w:val="001A37E4"/>
    <w:rsid w:val="001A6C6F"/>
    <w:rsid w:val="001B4EF6"/>
    <w:rsid w:val="001B69F8"/>
    <w:rsid w:val="001C0112"/>
    <w:rsid w:val="001C2BCF"/>
    <w:rsid w:val="001C2E92"/>
    <w:rsid w:val="001C54DC"/>
    <w:rsid w:val="001D0229"/>
    <w:rsid w:val="001D0C77"/>
    <w:rsid w:val="001D0E30"/>
    <w:rsid w:val="001D2F97"/>
    <w:rsid w:val="001D45A1"/>
    <w:rsid w:val="001D5785"/>
    <w:rsid w:val="001D680A"/>
    <w:rsid w:val="001D7636"/>
    <w:rsid w:val="001D7AF7"/>
    <w:rsid w:val="001D7FC1"/>
    <w:rsid w:val="001E155B"/>
    <w:rsid w:val="001E1793"/>
    <w:rsid w:val="001E3047"/>
    <w:rsid w:val="001E4AD3"/>
    <w:rsid w:val="001E4D96"/>
    <w:rsid w:val="001E64D4"/>
    <w:rsid w:val="001E7075"/>
    <w:rsid w:val="001F0636"/>
    <w:rsid w:val="001F3C1C"/>
    <w:rsid w:val="001F538C"/>
    <w:rsid w:val="00206A55"/>
    <w:rsid w:val="0021047F"/>
    <w:rsid w:val="00212C3C"/>
    <w:rsid w:val="00213266"/>
    <w:rsid w:val="002146DD"/>
    <w:rsid w:val="002154FC"/>
    <w:rsid w:val="00217A66"/>
    <w:rsid w:val="00221132"/>
    <w:rsid w:val="00230D17"/>
    <w:rsid w:val="00234DC0"/>
    <w:rsid w:val="0023769D"/>
    <w:rsid w:val="002408CE"/>
    <w:rsid w:val="00240A9A"/>
    <w:rsid w:val="00240BD6"/>
    <w:rsid w:val="00241D64"/>
    <w:rsid w:val="0024287A"/>
    <w:rsid w:val="0024733B"/>
    <w:rsid w:val="002520FD"/>
    <w:rsid w:val="002556BF"/>
    <w:rsid w:val="0025672A"/>
    <w:rsid w:val="002569CE"/>
    <w:rsid w:val="00257469"/>
    <w:rsid w:val="00262D2C"/>
    <w:rsid w:val="002669AE"/>
    <w:rsid w:val="00270DB6"/>
    <w:rsid w:val="0027168C"/>
    <w:rsid w:val="00275208"/>
    <w:rsid w:val="002757E8"/>
    <w:rsid w:val="00276D13"/>
    <w:rsid w:val="0028156D"/>
    <w:rsid w:val="00282643"/>
    <w:rsid w:val="00285EDC"/>
    <w:rsid w:val="002866B9"/>
    <w:rsid w:val="00292412"/>
    <w:rsid w:val="00292A22"/>
    <w:rsid w:val="0029391B"/>
    <w:rsid w:val="00294A2B"/>
    <w:rsid w:val="00295644"/>
    <w:rsid w:val="00296378"/>
    <w:rsid w:val="002A2437"/>
    <w:rsid w:val="002A26D2"/>
    <w:rsid w:val="002A32C2"/>
    <w:rsid w:val="002A49BE"/>
    <w:rsid w:val="002B467F"/>
    <w:rsid w:val="002C092F"/>
    <w:rsid w:val="002C166E"/>
    <w:rsid w:val="002C6528"/>
    <w:rsid w:val="002D0A16"/>
    <w:rsid w:val="002D54C8"/>
    <w:rsid w:val="002D571B"/>
    <w:rsid w:val="002D7C9C"/>
    <w:rsid w:val="002E3290"/>
    <w:rsid w:val="002E5659"/>
    <w:rsid w:val="002E6D53"/>
    <w:rsid w:val="002F4BA0"/>
    <w:rsid w:val="002F5E1B"/>
    <w:rsid w:val="002F6660"/>
    <w:rsid w:val="00301D7B"/>
    <w:rsid w:val="0030278E"/>
    <w:rsid w:val="00302C66"/>
    <w:rsid w:val="00302CCF"/>
    <w:rsid w:val="00304C4E"/>
    <w:rsid w:val="003138D4"/>
    <w:rsid w:val="003171C1"/>
    <w:rsid w:val="00320317"/>
    <w:rsid w:val="003225EB"/>
    <w:rsid w:val="00323A60"/>
    <w:rsid w:val="00324868"/>
    <w:rsid w:val="0032542E"/>
    <w:rsid w:val="0032694B"/>
    <w:rsid w:val="00330F63"/>
    <w:rsid w:val="00345EFE"/>
    <w:rsid w:val="00346816"/>
    <w:rsid w:val="003500C3"/>
    <w:rsid w:val="00350C87"/>
    <w:rsid w:val="00351F0A"/>
    <w:rsid w:val="00353151"/>
    <w:rsid w:val="0035759B"/>
    <w:rsid w:val="003623E8"/>
    <w:rsid w:val="00363360"/>
    <w:rsid w:val="00370ECB"/>
    <w:rsid w:val="00372EC9"/>
    <w:rsid w:val="003801CB"/>
    <w:rsid w:val="00382848"/>
    <w:rsid w:val="00394D12"/>
    <w:rsid w:val="003971C4"/>
    <w:rsid w:val="003A22A5"/>
    <w:rsid w:val="003A2944"/>
    <w:rsid w:val="003B30DC"/>
    <w:rsid w:val="003B3265"/>
    <w:rsid w:val="003C1102"/>
    <w:rsid w:val="003C1538"/>
    <w:rsid w:val="003C2F92"/>
    <w:rsid w:val="003C6E00"/>
    <w:rsid w:val="003D228D"/>
    <w:rsid w:val="003D2488"/>
    <w:rsid w:val="003D723F"/>
    <w:rsid w:val="003E1BBD"/>
    <w:rsid w:val="003E67F2"/>
    <w:rsid w:val="003F6A85"/>
    <w:rsid w:val="003F79DF"/>
    <w:rsid w:val="00401073"/>
    <w:rsid w:val="0040237F"/>
    <w:rsid w:val="0040274F"/>
    <w:rsid w:val="0040401E"/>
    <w:rsid w:val="004123ED"/>
    <w:rsid w:val="004126F5"/>
    <w:rsid w:val="00412965"/>
    <w:rsid w:val="004177A0"/>
    <w:rsid w:val="00417CC6"/>
    <w:rsid w:val="00421CD3"/>
    <w:rsid w:val="00423282"/>
    <w:rsid w:val="00424665"/>
    <w:rsid w:val="00424BBD"/>
    <w:rsid w:val="00424D4B"/>
    <w:rsid w:val="00424DCF"/>
    <w:rsid w:val="004266E0"/>
    <w:rsid w:val="00433B6D"/>
    <w:rsid w:val="00442629"/>
    <w:rsid w:val="00443AA2"/>
    <w:rsid w:val="0044626F"/>
    <w:rsid w:val="00450069"/>
    <w:rsid w:val="004528A9"/>
    <w:rsid w:val="00454EB0"/>
    <w:rsid w:val="004561A1"/>
    <w:rsid w:val="00463075"/>
    <w:rsid w:val="0046356A"/>
    <w:rsid w:val="00463F92"/>
    <w:rsid w:val="0046555E"/>
    <w:rsid w:val="00465D07"/>
    <w:rsid w:val="00470B21"/>
    <w:rsid w:val="00471644"/>
    <w:rsid w:val="00471B05"/>
    <w:rsid w:val="004755D3"/>
    <w:rsid w:val="004766A7"/>
    <w:rsid w:val="00481E26"/>
    <w:rsid w:val="004836DB"/>
    <w:rsid w:val="00487E1E"/>
    <w:rsid w:val="00491B1A"/>
    <w:rsid w:val="004A1F0D"/>
    <w:rsid w:val="004A2911"/>
    <w:rsid w:val="004A5B64"/>
    <w:rsid w:val="004B1735"/>
    <w:rsid w:val="004B2B67"/>
    <w:rsid w:val="004B7B8B"/>
    <w:rsid w:val="004C0CB6"/>
    <w:rsid w:val="004C1D81"/>
    <w:rsid w:val="004D0945"/>
    <w:rsid w:val="004D1972"/>
    <w:rsid w:val="004E00BF"/>
    <w:rsid w:val="004E1F6C"/>
    <w:rsid w:val="004E302A"/>
    <w:rsid w:val="004E4A8B"/>
    <w:rsid w:val="004E5E7F"/>
    <w:rsid w:val="004E65C8"/>
    <w:rsid w:val="004F0C24"/>
    <w:rsid w:val="004F6371"/>
    <w:rsid w:val="0050306A"/>
    <w:rsid w:val="00504707"/>
    <w:rsid w:val="00506EA0"/>
    <w:rsid w:val="00507092"/>
    <w:rsid w:val="00507B38"/>
    <w:rsid w:val="0051380C"/>
    <w:rsid w:val="00513DC7"/>
    <w:rsid w:val="00513F53"/>
    <w:rsid w:val="00525F75"/>
    <w:rsid w:val="00526387"/>
    <w:rsid w:val="00533E06"/>
    <w:rsid w:val="0053420D"/>
    <w:rsid w:val="005422D6"/>
    <w:rsid w:val="0054342A"/>
    <w:rsid w:val="005440A8"/>
    <w:rsid w:val="00545D6D"/>
    <w:rsid w:val="00547D55"/>
    <w:rsid w:val="005508B9"/>
    <w:rsid w:val="00556BD7"/>
    <w:rsid w:val="0056097D"/>
    <w:rsid w:val="005610B0"/>
    <w:rsid w:val="00561184"/>
    <w:rsid w:val="00561BBC"/>
    <w:rsid w:val="00570695"/>
    <w:rsid w:val="00576C79"/>
    <w:rsid w:val="00582CFD"/>
    <w:rsid w:val="0058352C"/>
    <w:rsid w:val="005911DA"/>
    <w:rsid w:val="0059662E"/>
    <w:rsid w:val="0059698D"/>
    <w:rsid w:val="005A413E"/>
    <w:rsid w:val="005B0C19"/>
    <w:rsid w:val="005B11BF"/>
    <w:rsid w:val="005B6285"/>
    <w:rsid w:val="005C6E5C"/>
    <w:rsid w:val="005D0BD3"/>
    <w:rsid w:val="005E1634"/>
    <w:rsid w:val="005E7EF9"/>
    <w:rsid w:val="005F3641"/>
    <w:rsid w:val="00600166"/>
    <w:rsid w:val="00603967"/>
    <w:rsid w:val="00605564"/>
    <w:rsid w:val="00606C2D"/>
    <w:rsid w:val="00610F64"/>
    <w:rsid w:val="00626322"/>
    <w:rsid w:val="006267D2"/>
    <w:rsid w:val="00630310"/>
    <w:rsid w:val="00633566"/>
    <w:rsid w:val="006377E9"/>
    <w:rsid w:val="00641AB7"/>
    <w:rsid w:val="00641AC0"/>
    <w:rsid w:val="00646948"/>
    <w:rsid w:val="00651462"/>
    <w:rsid w:val="00653E68"/>
    <w:rsid w:val="00657C7B"/>
    <w:rsid w:val="0066132B"/>
    <w:rsid w:val="00664A09"/>
    <w:rsid w:val="00664C42"/>
    <w:rsid w:val="00671037"/>
    <w:rsid w:val="00675A18"/>
    <w:rsid w:val="00677F9D"/>
    <w:rsid w:val="00681E62"/>
    <w:rsid w:val="00681E73"/>
    <w:rsid w:val="006828DD"/>
    <w:rsid w:val="00692F77"/>
    <w:rsid w:val="006A285E"/>
    <w:rsid w:val="006A2ADD"/>
    <w:rsid w:val="006A37BE"/>
    <w:rsid w:val="006A3F2A"/>
    <w:rsid w:val="006A5612"/>
    <w:rsid w:val="006B1F4B"/>
    <w:rsid w:val="006C3344"/>
    <w:rsid w:val="006C47BD"/>
    <w:rsid w:val="006C4A63"/>
    <w:rsid w:val="006C4D00"/>
    <w:rsid w:val="006C50C2"/>
    <w:rsid w:val="006C5113"/>
    <w:rsid w:val="006C70B0"/>
    <w:rsid w:val="006C76F0"/>
    <w:rsid w:val="006C7F12"/>
    <w:rsid w:val="006D0097"/>
    <w:rsid w:val="006D2BBE"/>
    <w:rsid w:val="006D368A"/>
    <w:rsid w:val="006D4470"/>
    <w:rsid w:val="006D723A"/>
    <w:rsid w:val="006E0FF9"/>
    <w:rsid w:val="006E3368"/>
    <w:rsid w:val="006E74D8"/>
    <w:rsid w:val="006F392F"/>
    <w:rsid w:val="006F3F98"/>
    <w:rsid w:val="006F5331"/>
    <w:rsid w:val="00700AD5"/>
    <w:rsid w:val="007024D9"/>
    <w:rsid w:val="007037F4"/>
    <w:rsid w:val="007073D6"/>
    <w:rsid w:val="007100BF"/>
    <w:rsid w:val="00710D0E"/>
    <w:rsid w:val="00715429"/>
    <w:rsid w:val="007178BA"/>
    <w:rsid w:val="00717E83"/>
    <w:rsid w:val="007321E6"/>
    <w:rsid w:val="00736030"/>
    <w:rsid w:val="0074229C"/>
    <w:rsid w:val="0074632E"/>
    <w:rsid w:val="00754126"/>
    <w:rsid w:val="0075495C"/>
    <w:rsid w:val="00754E91"/>
    <w:rsid w:val="00760C67"/>
    <w:rsid w:val="00762307"/>
    <w:rsid w:val="00764A98"/>
    <w:rsid w:val="007668A9"/>
    <w:rsid w:val="00767035"/>
    <w:rsid w:val="00781644"/>
    <w:rsid w:val="00787AEB"/>
    <w:rsid w:val="00790100"/>
    <w:rsid w:val="00791310"/>
    <w:rsid w:val="007962E6"/>
    <w:rsid w:val="00796D20"/>
    <w:rsid w:val="007A2D10"/>
    <w:rsid w:val="007B0802"/>
    <w:rsid w:val="007B4BE9"/>
    <w:rsid w:val="007C0896"/>
    <w:rsid w:val="007C273A"/>
    <w:rsid w:val="007C5364"/>
    <w:rsid w:val="007D1323"/>
    <w:rsid w:val="007D1572"/>
    <w:rsid w:val="007D21BF"/>
    <w:rsid w:val="007D3057"/>
    <w:rsid w:val="007D6F0C"/>
    <w:rsid w:val="007E1EF3"/>
    <w:rsid w:val="007E2C06"/>
    <w:rsid w:val="007E56BD"/>
    <w:rsid w:val="007E70F4"/>
    <w:rsid w:val="007F0135"/>
    <w:rsid w:val="007F4068"/>
    <w:rsid w:val="00801719"/>
    <w:rsid w:val="00801C73"/>
    <w:rsid w:val="00802641"/>
    <w:rsid w:val="00804E7A"/>
    <w:rsid w:val="00807AAC"/>
    <w:rsid w:val="00814A55"/>
    <w:rsid w:val="0081676F"/>
    <w:rsid w:val="00830A32"/>
    <w:rsid w:val="008335AB"/>
    <w:rsid w:val="0083516E"/>
    <w:rsid w:val="0083581D"/>
    <w:rsid w:val="00843CB9"/>
    <w:rsid w:val="008452B6"/>
    <w:rsid w:val="00847CC8"/>
    <w:rsid w:val="00854740"/>
    <w:rsid w:val="00856B79"/>
    <w:rsid w:val="0086104B"/>
    <w:rsid w:val="00861185"/>
    <w:rsid w:val="0086196D"/>
    <w:rsid w:val="00862E85"/>
    <w:rsid w:val="00863086"/>
    <w:rsid w:val="00864AC6"/>
    <w:rsid w:val="00870CD9"/>
    <w:rsid w:val="00871292"/>
    <w:rsid w:val="00871D57"/>
    <w:rsid w:val="00881281"/>
    <w:rsid w:val="0088137A"/>
    <w:rsid w:val="00882D95"/>
    <w:rsid w:val="00891781"/>
    <w:rsid w:val="00891CCB"/>
    <w:rsid w:val="008973B7"/>
    <w:rsid w:val="008A7006"/>
    <w:rsid w:val="008B2151"/>
    <w:rsid w:val="008B27DB"/>
    <w:rsid w:val="008B2D40"/>
    <w:rsid w:val="008B6CDF"/>
    <w:rsid w:val="008B7996"/>
    <w:rsid w:val="008C0A9A"/>
    <w:rsid w:val="008C30FA"/>
    <w:rsid w:val="008C332D"/>
    <w:rsid w:val="008C4D93"/>
    <w:rsid w:val="008C5AD3"/>
    <w:rsid w:val="008C7998"/>
    <w:rsid w:val="008C7B4C"/>
    <w:rsid w:val="008D2921"/>
    <w:rsid w:val="008E0805"/>
    <w:rsid w:val="008E19A7"/>
    <w:rsid w:val="008E37A6"/>
    <w:rsid w:val="008E4A9A"/>
    <w:rsid w:val="008E70BF"/>
    <w:rsid w:val="008E72C3"/>
    <w:rsid w:val="008F4A16"/>
    <w:rsid w:val="008F51EE"/>
    <w:rsid w:val="008F5A0C"/>
    <w:rsid w:val="008F5B5E"/>
    <w:rsid w:val="0090093F"/>
    <w:rsid w:val="00900F1F"/>
    <w:rsid w:val="00905F34"/>
    <w:rsid w:val="00906228"/>
    <w:rsid w:val="00906BFF"/>
    <w:rsid w:val="0090713A"/>
    <w:rsid w:val="00907257"/>
    <w:rsid w:val="0090771C"/>
    <w:rsid w:val="00910C15"/>
    <w:rsid w:val="00910E7B"/>
    <w:rsid w:val="009129AD"/>
    <w:rsid w:val="00923E7B"/>
    <w:rsid w:val="00927143"/>
    <w:rsid w:val="009313CE"/>
    <w:rsid w:val="009327DB"/>
    <w:rsid w:val="00932E92"/>
    <w:rsid w:val="009371C7"/>
    <w:rsid w:val="00941A9F"/>
    <w:rsid w:val="0094274C"/>
    <w:rsid w:val="00950554"/>
    <w:rsid w:val="00951D9F"/>
    <w:rsid w:val="00951EFD"/>
    <w:rsid w:val="00953F85"/>
    <w:rsid w:val="00954AC3"/>
    <w:rsid w:val="00956933"/>
    <w:rsid w:val="00956F97"/>
    <w:rsid w:val="009602E1"/>
    <w:rsid w:val="00965C6B"/>
    <w:rsid w:val="00970D6F"/>
    <w:rsid w:val="009715DD"/>
    <w:rsid w:val="00972169"/>
    <w:rsid w:val="00981DAC"/>
    <w:rsid w:val="00982F41"/>
    <w:rsid w:val="00993538"/>
    <w:rsid w:val="009A1C6B"/>
    <w:rsid w:val="009A2610"/>
    <w:rsid w:val="009B171A"/>
    <w:rsid w:val="009B2719"/>
    <w:rsid w:val="009B2E7A"/>
    <w:rsid w:val="009B50CA"/>
    <w:rsid w:val="009B6658"/>
    <w:rsid w:val="009B6DAE"/>
    <w:rsid w:val="009B7464"/>
    <w:rsid w:val="009B78FF"/>
    <w:rsid w:val="009C2A97"/>
    <w:rsid w:val="009C3DF4"/>
    <w:rsid w:val="009C5C7E"/>
    <w:rsid w:val="009D278E"/>
    <w:rsid w:val="009D35E2"/>
    <w:rsid w:val="009D45F7"/>
    <w:rsid w:val="009E50D9"/>
    <w:rsid w:val="00A02553"/>
    <w:rsid w:val="00A03A30"/>
    <w:rsid w:val="00A06FBA"/>
    <w:rsid w:val="00A113F9"/>
    <w:rsid w:val="00A12ABA"/>
    <w:rsid w:val="00A12AE8"/>
    <w:rsid w:val="00A13843"/>
    <w:rsid w:val="00A20E4F"/>
    <w:rsid w:val="00A30DB4"/>
    <w:rsid w:val="00A32148"/>
    <w:rsid w:val="00A34C1E"/>
    <w:rsid w:val="00A35553"/>
    <w:rsid w:val="00A35844"/>
    <w:rsid w:val="00A425C1"/>
    <w:rsid w:val="00A44884"/>
    <w:rsid w:val="00A474D4"/>
    <w:rsid w:val="00A53B02"/>
    <w:rsid w:val="00A547E3"/>
    <w:rsid w:val="00A55551"/>
    <w:rsid w:val="00A56199"/>
    <w:rsid w:val="00A570F4"/>
    <w:rsid w:val="00A617A0"/>
    <w:rsid w:val="00A6284A"/>
    <w:rsid w:val="00A62D9C"/>
    <w:rsid w:val="00A63DFC"/>
    <w:rsid w:val="00A6798D"/>
    <w:rsid w:val="00A71F23"/>
    <w:rsid w:val="00A73B94"/>
    <w:rsid w:val="00A8093F"/>
    <w:rsid w:val="00A82686"/>
    <w:rsid w:val="00A84F6A"/>
    <w:rsid w:val="00A900E8"/>
    <w:rsid w:val="00A93E09"/>
    <w:rsid w:val="00AA060A"/>
    <w:rsid w:val="00AA0E1A"/>
    <w:rsid w:val="00AA3259"/>
    <w:rsid w:val="00AA63D6"/>
    <w:rsid w:val="00AB0F4F"/>
    <w:rsid w:val="00AB25CB"/>
    <w:rsid w:val="00AB3B3D"/>
    <w:rsid w:val="00AB59B8"/>
    <w:rsid w:val="00AC1898"/>
    <w:rsid w:val="00AC1DD8"/>
    <w:rsid w:val="00AC23FB"/>
    <w:rsid w:val="00AC2460"/>
    <w:rsid w:val="00AC613A"/>
    <w:rsid w:val="00AC778E"/>
    <w:rsid w:val="00AD2ED1"/>
    <w:rsid w:val="00AD45B7"/>
    <w:rsid w:val="00AE194A"/>
    <w:rsid w:val="00AE6528"/>
    <w:rsid w:val="00AF1EA9"/>
    <w:rsid w:val="00AF224A"/>
    <w:rsid w:val="00AF4E99"/>
    <w:rsid w:val="00B05C90"/>
    <w:rsid w:val="00B0671A"/>
    <w:rsid w:val="00B06768"/>
    <w:rsid w:val="00B06814"/>
    <w:rsid w:val="00B07592"/>
    <w:rsid w:val="00B164E7"/>
    <w:rsid w:val="00B20161"/>
    <w:rsid w:val="00B222FF"/>
    <w:rsid w:val="00B24A08"/>
    <w:rsid w:val="00B24F3C"/>
    <w:rsid w:val="00B30166"/>
    <w:rsid w:val="00B41305"/>
    <w:rsid w:val="00B413B2"/>
    <w:rsid w:val="00B41FED"/>
    <w:rsid w:val="00B45706"/>
    <w:rsid w:val="00B462EE"/>
    <w:rsid w:val="00B47600"/>
    <w:rsid w:val="00B50AFE"/>
    <w:rsid w:val="00B53A7A"/>
    <w:rsid w:val="00B60770"/>
    <w:rsid w:val="00B62015"/>
    <w:rsid w:val="00B6344B"/>
    <w:rsid w:val="00B7344B"/>
    <w:rsid w:val="00B738A8"/>
    <w:rsid w:val="00B84520"/>
    <w:rsid w:val="00B84617"/>
    <w:rsid w:val="00B914DF"/>
    <w:rsid w:val="00B93190"/>
    <w:rsid w:val="00B950CE"/>
    <w:rsid w:val="00BA22B4"/>
    <w:rsid w:val="00BA3440"/>
    <w:rsid w:val="00BA3AFE"/>
    <w:rsid w:val="00BA3B50"/>
    <w:rsid w:val="00BA4E26"/>
    <w:rsid w:val="00BA69A7"/>
    <w:rsid w:val="00BA7CD9"/>
    <w:rsid w:val="00BB0C21"/>
    <w:rsid w:val="00BB2FE8"/>
    <w:rsid w:val="00BB5146"/>
    <w:rsid w:val="00BB65B9"/>
    <w:rsid w:val="00BB73BF"/>
    <w:rsid w:val="00BC331B"/>
    <w:rsid w:val="00BC5BFE"/>
    <w:rsid w:val="00BC796C"/>
    <w:rsid w:val="00BC7ED8"/>
    <w:rsid w:val="00BD00C7"/>
    <w:rsid w:val="00BD57AB"/>
    <w:rsid w:val="00BD709E"/>
    <w:rsid w:val="00BD792B"/>
    <w:rsid w:val="00BE1077"/>
    <w:rsid w:val="00BE1A2E"/>
    <w:rsid w:val="00BF3EB1"/>
    <w:rsid w:val="00BF48E7"/>
    <w:rsid w:val="00C01052"/>
    <w:rsid w:val="00C03FFD"/>
    <w:rsid w:val="00C04420"/>
    <w:rsid w:val="00C06132"/>
    <w:rsid w:val="00C07CD2"/>
    <w:rsid w:val="00C103D1"/>
    <w:rsid w:val="00C16599"/>
    <w:rsid w:val="00C16D44"/>
    <w:rsid w:val="00C17CAA"/>
    <w:rsid w:val="00C21D6B"/>
    <w:rsid w:val="00C22ABD"/>
    <w:rsid w:val="00C308D7"/>
    <w:rsid w:val="00C34880"/>
    <w:rsid w:val="00C3717E"/>
    <w:rsid w:val="00C40FA1"/>
    <w:rsid w:val="00C41E2F"/>
    <w:rsid w:val="00C4234D"/>
    <w:rsid w:val="00C4404E"/>
    <w:rsid w:val="00C44069"/>
    <w:rsid w:val="00C446D7"/>
    <w:rsid w:val="00C51CEF"/>
    <w:rsid w:val="00C551C0"/>
    <w:rsid w:val="00C65F3A"/>
    <w:rsid w:val="00C844FB"/>
    <w:rsid w:val="00C85E83"/>
    <w:rsid w:val="00C906F0"/>
    <w:rsid w:val="00C90BF1"/>
    <w:rsid w:val="00CA2C23"/>
    <w:rsid w:val="00CA57D2"/>
    <w:rsid w:val="00CB5DD3"/>
    <w:rsid w:val="00CC4DE8"/>
    <w:rsid w:val="00CC74D8"/>
    <w:rsid w:val="00CD2D96"/>
    <w:rsid w:val="00CD3D22"/>
    <w:rsid w:val="00CD6249"/>
    <w:rsid w:val="00CE1936"/>
    <w:rsid w:val="00CE2267"/>
    <w:rsid w:val="00CE5FE5"/>
    <w:rsid w:val="00CE6AA7"/>
    <w:rsid w:val="00CF2C02"/>
    <w:rsid w:val="00CF3D34"/>
    <w:rsid w:val="00D00686"/>
    <w:rsid w:val="00D07B98"/>
    <w:rsid w:val="00D13C96"/>
    <w:rsid w:val="00D14DC4"/>
    <w:rsid w:val="00D15D45"/>
    <w:rsid w:val="00D163BC"/>
    <w:rsid w:val="00D167CB"/>
    <w:rsid w:val="00D16AD0"/>
    <w:rsid w:val="00D22B65"/>
    <w:rsid w:val="00D247C8"/>
    <w:rsid w:val="00D25198"/>
    <w:rsid w:val="00D255D0"/>
    <w:rsid w:val="00D26C90"/>
    <w:rsid w:val="00D27812"/>
    <w:rsid w:val="00D313B0"/>
    <w:rsid w:val="00D32941"/>
    <w:rsid w:val="00D34B6D"/>
    <w:rsid w:val="00D3553B"/>
    <w:rsid w:val="00D40EC5"/>
    <w:rsid w:val="00D44EC9"/>
    <w:rsid w:val="00D45ED6"/>
    <w:rsid w:val="00D45FE4"/>
    <w:rsid w:val="00D46209"/>
    <w:rsid w:val="00D52263"/>
    <w:rsid w:val="00D602E8"/>
    <w:rsid w:val="00D67A40"/>
    <w:rsid w:val="00D722C9"/>
    <w:rsid w:val="00D759B3"/>
    <w:rsid w:val="00D7686C"/>
    <w:rsid w:val="00D76AC8"/>
    <w:rsid w:val="00D77A5C"/>
    <w:rsid w:val="00D8178D"/>
    <w:rsid w:val="00D83F9D"/>
    <w:rsid w:val="00D84B83"/>
    <w:rsid w:val="00D84FD3"/>
    <w:rsid w:val="00D934E5"/>
    <w:rsid w:val="00D9457B"/>
    <w:rsid w:val="00D954FE"/>
    <w:rsid w:val="00D95F55"/>
    <w:rsid w:val="00D961F0"/>
    <w:rsid w:val="00D967DF"/>
    <w:rsid w:val="00DA1ADD"/>
    <w:rsid w:val="00DA2667"/>
    <w:rsid w:val="00DA4299"/>
    <w:rsid w:val="00DA74A5"/>
    <w:rsid w:val="00DB129D"/>
    <w:rsid w:val="00DB194E"/>
    <w:rsid w:val="00DB2A6E"/>
    <w:rsid w:val="00DB33A7"/>
    <w:rsid w:val="00DB5983"/>
    <w:rsid w:val="00DB5D41"/>
    <w:rsid w:val="00DB64D9"/>
    <w:rsid w:val="00DC3D99"/>
    <w:rsid w:val="00DD04D7"/>
    <w:rsid w:val="00DD21F0"/>
    <w:rsid w:val="00DD477C"/>
    <w:rsid w:val="00DD4F98"/>
    <w:rsid w:val="00DD7CA6"/>
    <w:rsid w:val="00DE17C7"/>
    <w:rsid w:val="00DE2A6D"/>
    <w:rsid w:val="00DE2AFA"/>
    <w:rsid w:val="00DE43EC"/>
    <w:rsid w:val="00DF3DFA"/>
    <w:rsid w:val="00DF49BE"/>
    <w:rsid w:val="00DF4EBD"/>
    <w:rsid w:val="00DF75B8"/>
    <w:rsid w:val="00E059D3"/>
    <w:rsid w:val="00E05FB1"/>
    <w:rsid w:val="00E070C5"/>
    <w:rsid w:val="00E07C50"/>
    <w:rsid w:val="00E11553"/>
    <w:rsid w:val="00E15466"/>
    <w:rsid w:val="00E16E97"/>
    <w:rsid w:val="00E17BA4"/>
    <w:rsid w:val="00E229B4"/>
    <w:rsid w:val="00E23D5F"/>
    <w:rsid w:val="00E243D0"/>
    <w:rsid w:val="00E278BB"/>
    <w:rsid w:val="00E37CCC"/>
    <w:rsid w:val="00E44D5B"/>
    <w:rsid w:val="00E469F9"/>
    <w:rsid w:val="00E47A2D"/>
    <w:rsid w:val="00E503CC"/>
    <w:rsid w:val="00E5100C"/>
    <w:rsid w:val="00E51F2B"/>
    <w:rsid w:val="00E536A9"/>
    <w:rsid w:val="00E637D1"/>
    <w:rsid w:val="00E65548"/>
    <w:rsid w:val="00E67AD3"/>
    <w:rsid w:val="00E7328E"/>
    <w:rsid w:val="00E75151"/>
    <w:rsid w:val="00E83184"/>
    <w:rsid w:val="00E83735"/>
    <w:rsid w:val="00E83A68"/>
    <w:rsid w:val="00E95AAE"/>
    <w:rsid w:val="00E95D88"/>
    <w:rsid w:val="00EA2856"/>
    <w:rsid w:val="00EA2931"/>
    <w:rsid w:val="00EA3394"/>
    <w:rsid w:val="00EA54A9"/>
    <w:rsid w:val="00EA5DED"/>
    <w:rsid w:val="00EB272A"/>
    <w:rsid w:val="00EB3825"/>
    <w:rsid w:val="00EB52BF"/>
    <w:rsid w:val="00EB6382"/>
    <w:rsid w:val="00EC01A6"/>
    <w:rsid w:val="00EC2D2D"/>
    <w:rsid w:val="00ED2E7E"/>
    <w:rsid w:val="00ED62D9"/>
    <w:rsid w:val="00ED737E"/>
    <w:rsid w:val="00EE1FB1"/>
    <w:rsid w:val="00EE5266"/>
    <w:rsid w:val="00EE57C5"/>
    <w:rsid w:val="00EE785D"/>
    <w:rsid w:val="00EF3D44"/>
    <w:rsid w:val="00EF7DA8"/>
    <w:rsid w:val="00F01A94"/>
    <w:rsid w:val="00F03467"/>
    <w:rsid w:val="00F1339C"/>
    <w:rsid w:val="00F17251"/>
    <w:rsid w:val="00F301DE"/>
    <w:rsid w:val="00F30BFF"/>
    <w:rsid w:val="00F33902"/>
    <w:rsid w:val="00F3462A"/>
    <w:rsid w:val="00F34C24"/>
    <w:rsid w:val="00F3542D"/>
    <w:rsid w:val="00F37591"/>
    <w:rsid w:val="00F37B07"/>
    <w:rsid w:val="00F41493"/>
    <w:rsid w:val="00F4461A"/>
    <w:rsid w:val="00F44956"/>
    <w:rsid w:val="00F46C83"/>
    <w:rsid w:val="00F54F0C"/>
    <w:rsid w:val="00F56320"/>
    <w:rsid w:val="00F56EEA"/>
    <w:rsid w:val="00F5720A"/>
    <w:rsid w:val="00F57235"/>
    <w:rsid w:val="00F64549"/>
    <w:rsid w:val="00F66381"/>
    <w:rsid w:val="00F70F63"/>
    <w:rsid w:val="00F7248B"/>
    <w:rsid w:val="00F74D61"/>
    <w:rsid w:val="00F7687A"/>
    <w:rsid w:val="00F76D07"/>
    <w:rsid w:val="00F81388"/>
    <w:rsid w:val="00F86AA6"/>
    <w:rsid w:val="00F87FF7"/>
    <w:rsid w:val="00F95688"/>
    <w:rsid w:val="00FA18A0"/>
    <w:rsid w:val="00FA24C9"/>
    <w:rsid w:val="00FA26EB"/>
    <w:rsid w:val="00FA6A34"/>
    <w:rsid w:val="00FB00B0"/>
    <w:rsid w:val="00FB52FD"/>
    <w:rsid w:val="00FB7718"/>
    <w:rsid w:val="00FC020A"/>
    <w:rsid w:val="00FC0368"/>
    <w:rsid w:val="00FC2BCB"/>
    <w:rsid w:val="00FC3F9C"/>
    <w:rsid w:val="00FC46C5"/>
    <w:rsid w:val="00FC7073"/>
    <w:rsid w:val="00FD111A"/>
    <w:rsid w:val="00FD3BB5"/>
    <w:rsid w:val="00FD6FB0"/>
    <w:rsid w:val="00FE1937"/>
    <w:rsid w:val="00FE282E"/>
    <w:rsid w:val="00FE5873"/>
    <w:rsid w:val="00FE72CF"/>
    <w:rsid w:val="00FF1C55"/>
    <w:rsid w:val="00FF3575"/>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21c5e,#a1f5ab,#54e26f,#30ca84,#8af296,#18d62f,#13ad25,#15bb29"/>
    </o:shapedefaults>
    <o:shapelayout v:ext="edit">
      <o:idmap v:ext="edit" data="1"/>
    </o:shapelayout>
  </w:shapeDefaults>
  <w:decimalSymbol w:val="."/>
  <w:listSeparator w:val=","/>
  <w14:docId w14:val="58BBB206"/>
  <w15:docId w15:val="{F9E9C578-AA91-434F-9317-27D1FC49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AFE"/>
  </w:style>
  <w:style w:type="paragraph" w:styleId="Heading1">
    <w:name w:val="heading 1"/>
    <w:basedOn w:val="Normal"/>
    <w:next w:val="Normal"/>
    <w:link w:val="Heading1Char"/>
    <w:uiPriority w:val="9"/>
    <w:qFormat/>
    <w:rsid w:val="00304C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50AFE"/>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Heading3">
    <w:name w:val="heading 3"/>
    <w:basedOn w:val="Normal"/>
    <w:next w:val="Normal"/>
    <w:link w:val="Heading3Char"/>
    <w:uiPriority w:val="9"/>
    <w:unhideWhenUsed/>
    <w:qFormat/>
    <w:rsid w:val="00F572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5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0AFE"/>
    <w:rPr>
      <w:rFonts w:ascii="Trebuchet MS" w:eastAsia="Trebuchet MS" w:hAnsi="Trebuchet MS" w:cs="Trebuchet MS"/>
      <w:b/>
      <w:bCs/>
      <w:iCs/>
      <w:color w:val="000000"/>
      <w:sz w:val="36"/>
      <w:szCs w:val="28"/>
    </w:rPr>
  </w:style>
  <w:style w:type="character" w:customStyle="1" w:styleId="Heading4Char">
    <w:name w:val="Heading 4 Char"/>
    <w:basedOn w:val="DefaultParagraphFont"/>
    <w:link w:val="Heading4"/>
    <w:uiPriority w:val="9"/>
    <w:semiHidden/>
    <w:rsid w:val="00B50AF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50A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50AFE"/>
    <w:pPr>
      <w:spacing w:after="0" w:line="240" w:lineRule="auto"/>
      <w:ind w:left="720"/>
      <w:contextualSpacing/>
    </w:pPr>
    <w:rPr>
      <w:rFonts w:ascii="Times New Roman" w:eastAsiaTheme="minorEastAsia" w:hAnsi="Times New Roman" w:cs="Times New Roman"/>
      <w:sz w:val="24"/>
      <w:szCs w:val="24"/>
    </w:rPr>
  </w:style>
  <w:style w:type="paragraph" w:customStyle="1" w:styleId="font8">
    <w:name w:val="font_8"/>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50AFE"/>
  </w:style>
  <w:style w:type="character" w:customStyle="1" w:styleId="apple-converted-space">
    <w:name w:val="apple-converted-space"/>
    <w:basedOn w:val="DefaultParagraphFont"/>
    <w:rsid w:val="00B50AFE"/>
  </w:style>
  <w:style w:type="paragraph" w:customStyle="1" w:styleId="font7">
    <w:name w:val="font_7"/>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AFE"/>
    <w:rPr>
      <w:b/>
      <w:bCs/>
    </w:rPr>
  </w:style>
  <w:style w:type="paragraph" w:styleId="BalloonText">
    <w:name w:val="Balloon Text"/>
    <w:basedOn w:val="Normal"/>
    <w:link w:val="BalloonTextChar"/>
    <w:uiPriority w:val="99"/>
    <w:semiHidden/>
    <w:unhideWhenUsed/>
    <w:rsid w:val="00B5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FE"/>
    <w:rPr>
      <w:rFonts w:ascii="Tahoma" w:hAnsi="Tahoma" w:cs="Tahoma"/>
      <w:sz w:val="16"/>
      <w:szCs w:val="16"/>
    </w:rPr>
  </w:style>
  <w:style w:type="paragraph" w:styleId="Header">
    <w:name w:val="header"/>
    <w:basedOn w:val="Normal"/>
    <w:link w:val="HeaderChar"/>
    <w:uiPriority w:val="99"/>
    <w:unhideWhenUsed/>
    <w:rsid w:val="00B5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FE"/>
  </w:style>
  <w:style w:type="paragraph" w:styleId="Footer">
    <w:name w:val="footer"/>
    <w:basedOn w:val="Normal"/>
    <w:link w:val="FooterChar"/>
    <w:uiPriority w:val="99"/>
    <w:unhideWhenUsed/>
    <w:rsid w:val="00B5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FE"/>
  </w:style>
  <w:style w:type="character" w:styleId="Hyperlink">
    <w:name w:val="Hyperlink"/>
    <w:basedOn w:val="DefaultParagraphFont"/>
    <w:uiPriority w:val="99"/>
    <w:unhideWhenUsed/>
    <w:rsid w:val="007B0802"/>
    <w:rPr>
      <w:color w:val="0000FF"/>
      <w:u w:val="single"/>
    </w:rPr>
  </w:style>
  <w:style w:type="character" w:customStyle="1" w:styleId="pg-13ls1">
    <w:name w:val="pg-13ls1"/>
    <w:basedOn w:val="DefaultParagraphFont"/>
    <w:rsid w:val="009327DB"/>
  </w:style>
  <w:style w:type="character" w:customStyle="1" w:styleId="pg-13lsa">
    <w:name w:val="pg-13lsa"/>
    <w:basedOn w:val="DefaultParagraphFont"/>
    <w:rsid w:val="009327DB"/>
  </w:style>
  <w:style w:type="character" w:customStyle="1" w:styleId="pg-13ls10">
    <w:name w:val="pg-13ls10"/>
    <w:basedOn w:val="DefaultParagraphFont"/>
    <w:rsid w:val="009327DB"/>
  </w:style>
  <w:style w:type="character" w:customStyle="1" w:styleId="a">
    <w:name w:val="_"/>
    <w:basedOn w:val="DefaultParagraphFont"/>
    <w:rsid w:val="009327DB"/>
  </w:style>
  <w:style w:type="character" w:customStyle="1" w:styleId="pg-13ls11">
    <w:name w:val="pg-13ls11"/>
    <w:basedOn w:val="DefaultParagraphFont"/>
    <w:rsid w:val="009327DB"/>
  </w:style>
  <w:style w:type="character" w:customStyle="1" w:styleId="pg-13lsf">
    <w:name w:val="pg-13lsf"/>
    <w:basedOn w:val="DefaultParagraphFont"/>
    <w:rsid w:val="009327DB"/>
  </w:style>
  <w:style w:type="character" w:customStyle="1" w:styleId="pg-13lse">
    <w:name w:val="pg-13lse"/>
    <w:basedOn w:val="DefaultParagraphFont"/>
    <w:rsid w:val="009327DB"/>
  </w:style>
  <w:style w:type="character" w:customStyle="1" w:styleId="Heading3Char">
    <w:name w:val="Heading 3 Char"/>
    <w:basedOn w:val="DefaultParagraphFont"/>
    <w:link w:val="Heading3"/>
    <w:uiPriority w:val="9"/>
    <w:rsid w:val="00F5720A"/>
    <w:rPr>
      <w:rFonts w:asciiTheme="majorHAnsi" w:eastAsiaTheme="majorEastAsia" w:hAnsiTheme="majorHAnsi" w:cstheme="majorBidi"/>
      <w:b/>
      <w:bCs/>
      <w:color w:val="4F81BD" w:themeColor="accent1"/>
    </w:rPr>
  </w:style>
  <w:style w:type="paragraph" w:customStyle="1" w:styleId="FinancialTableGroupItem">
    <w:name w:val="FinancialTable_Group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Item">
    <w:name w:val="FinancialTable_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Spacer">
    <w:name w:val="FinancialTable_Spacer"/>
    <w:rsid w:val="00F5720A"/>
    <w:pPr>
      <w:spacing w:after="0" w:line="240" w:lineRule="auto"/>
    </w:pPr>
    <w:rPr>
      <w:rFonts w:ascii="Times New Roman" w:eastAsia="Times New Roman" w:hAnsi="Times New Roman" w:cs="Times New Roman"/>
      <w:sz w:val="20"/>
      <w:szCs w:val="20"/>
    </w:rPr>
  </w:style>
  <w:style w:type="paragraph" w:customStyle="1" w:styleId="FinancialTableGroupFooter">
    <w:name w:val="FinancialTable_GroupFoot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GroupHeader">
    <w:name w:val="FinancialTable_GroupHead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Header">
    <w:name w:val="FinancialTable_Header"/>
    <w:rsid w:val="00F5720A"/>
    <w:pPr>
      <w:spacing w:beforeAutospacing="1" w:after="0" w:afterAutospacing="1" w:line="200" w:lineRule="atLeast"/>
    </w:pPr>
    <w:rPr>
      <w:rFonts w:ascii="Trebuchet MS" w:eastAsia="Trebuchet MS" w:hAnsi="Trebuchet MS" w:cs="Trebuchet MS"/>
      <w:b/>
      <w:color w:val="000000"/>
      <w:sz w:val="20"/>
      <w:szCs w:val="20"/>
    </w:rPr>
  </w:style>
  <w:style w:type="character" w:customStyle="1" w:styleId="caps">
    <w:name w:val="caps"/>
    <w:basedOn w:val="DefaultParagraphFont"/>
    <w:rsid w:val="004E65C8"/>
  </w:style>
  <w:style w:type="paragraph" w:styleId="BodyText">
    <w:name w:val="Body Text"/>
    <w:basedOn w:val="Normal"/>
    <w:link w:val="BodyTextChar"/>
    <w:rsid w:val="006B1F4B"/>
    <w:pPr>
      <w:spacing w:beforeAutospacing="1" w:after="120" w:afterAutospacing="1" w:line="240" w:lineRule="atLeast"/>
    </w:pPr>
    <w:rPr>
      <w:rFonts w:ascii="Palatino Linotype" w:eastAsia="Palatino Linotype" w:hAnsi="Palatino Linotype" w:cs="Palatino Linotype"/>
      <w:color w:val="000000"/>
      <w:sz w:val="24"/>
      <w:szCs w:val="24"/>
    </w:rPr>
  </w:style>
  <w:style w:type="character" w:customStyle="1" w:styleId="BodyTextChar">
    <w:name w:val="Body Text Char"/>
    <w:basedOn w:val="DefaultParagraphFont"/>
    <w:link w:val="BodyText"/>
    <w:rsid w:val="006B1F4B"/>
    <w:rPr>
      <w:rFonts w:ascii="Palatino Linotype" w:eastAsia="Palatino Linotype" w:hAnsi="Palatino Linotype" w:cs="Palatino Linotype"/>
      <w:color w:val="000000"/>
      <w:sz w:val="24"/>
      <w:szCs w:val="24"/>
    </w:rPr>
  </w:style>
  <w:style w:type="paragraph" w:customStyle="1" w:styleId="article-paragraph">
    <w:name w:val="article-paragraph"/>
    <w:basedOn w:val="Normal"/>
    <w:rsid w:val="00AC2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04C4E"/>
    <w:rPr>
      <w:rFonts w:asciiTheme="majorHAnsi" w:eastAsiaTheme="majorEastAsia" w:hAnsiTheme="majorHAnsi" w:cstheme="majorBidi"/>
      <w:b/>
      <w:bCs/>
      <w:color w:val="365F91" w:themeColor="accent1" w:themeShade="BF"/>
      <w:sz w:val="28"/>
      <w:szCs w:val="28"/>
    </w:rPr>
  </w:style>
  <w:style w:type="paragraph" w:customStyle="1" w:styleId="yiv4119181047msonormal">
    <w:name w:val="yiv4119181047msonormal"/>
    <w:basedOn w:val="Normal"/>
    <w:rsid w:val="00DA4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gff1">
    <w:name w:val="pgff1"/>
    <w:basedOn w:val="DefaultParagraphFont"/>
    <w:rsid w:val="005B11BF"/>
  </w:style>
  <w:style w:type="paragraph" w:customStyle="1" w:styleId="Default">
    <w:name w:val="Default"/>
    <w:rsid w:val="00F03467"/>
    <w:pPr>
      <w:autoSpaceDE w:val="0"/>
      <w:autoSpaceDN w:val="0"/>
      <w:adjustRightInd w:val="0"/>
      <w:spacing w:after="0" w:line="240" w:lineRule="auto"/>
    </w:pPr>
    <w:rPr>
      <w:rFonts w:ascii="Calibri" w:hAnsi="Calibri" w:cs="Calibri"/>
      <w:color w:val="000000"/>
      <w:sz w:val="24"/>
      <w:szCs w:val="24"/>
    </w:rPr>
  </w:style>
  <w:style w:type="character" w:customStyle="1" w:styleId="breadcrumb-link-text-wrap">
    <w:name w:val="breadcrumb-link-text-wrap"/>
    <w:basedOn w:val="DefaultParagraphFont"/>
    <w:rsid w:val="00861185"/>
  </w:style>
  <w:style w:type="character" w:customStyle="1" w:styleId="in-widget">
    <w:name w:val="in-widget"/>
    <w:basedOn w:val="DefaultParagraphFont"/>
    <w:rsid w:val="00861185"/>
  </w:style>
  <w:style w:type="paragraph" w:customStyle="1" w:styleId="yiv9165456313msonormal">
    <w:name w:val="yiv9165456313msonormal"/>
    <w:basedOn w:val="Normal"/>
    <w:rsid w:val="007321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95638427msonormal">
    <w:name w:val="yiv4195638427msonormal"/>
    <w:basedOn w:val="Normal"/>
    <w:rsid w:val="00F3462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D255D0"/>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D255D0"/>
    <w:rPr>
      <w:rFonts w:ascii="Arial" w:eastAsia="Times New Roman" w:hAnsi="Arial" w:cs="Arial"/>
      <w:b/>
      <w:bCs/>
      <w:kern w:val="28"/>
      <w:sz w:val="32"/>
      <w:szCs w:val="32"/>
    </w:rPr>
  </w:style>
  <w:style w:type="paragraph" w:customStyle="1" w:styleId="p1">
    <w:name w:val="p1"/>
    <w:basedOn w:val="Normal"/>
    <w:rsid w:val="00E63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637D1"/>
  </w:style>
  <w:style w:type="character" w:customStyle="1" w:styleId="s2">
    <w:name w:val="s2"/>
    <w:basedOn w:val="DefaultParagraphFont"/>
    <w:rsid w:val="00E637D1"/>
  </w:style>
  <w:style w:type="paragraph" w:customStyle="1" w:styleId="p2">
    <w:name w:val="p2"/>
    <w:basedOn w:val="Normal"/>
    <w:rsid w:val="00E637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210503772msonormal">
    <w:name w:val="yiv1210503772msonormal"/>
    <w:basedOn w:val="Normal"/>
    <w:rsid w:val="00F768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51808554msonormal">
    <w:name w:val="yiv9451808554msonormal"/>
    <w:basedOn w:val="Normal"/>
    <w:rsid w:val="006263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2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3636">
      <w:bodyDiv w:val="1"/>
      <w:marLeft w:val="0"/>
      <w:marRight w:val="0"/>
      <w:marTop w:val="0"/>
      <w:marBottom w:val="0"/>
      <w:divBdr>
        <w:top w:val="none" w:sz="0" w:space="0" w:color="auto"/>
        <w:left w:val="none" w:sz="0" w:space="0" w:color="auto"/>
        <w:bottom w:val="none" w:sz="0" w:space="0" w:color="auto"/>
        <w:right w:val="none" w:sz="0" w:space="0" w:color="auto"/>
      </w:divBdr>
    </w:div>
    <w:div w:id="69273966">
      <w:bodyDiv w:val="1"/>
      <w:marLeft w:val="0"/>
      <w:marRight w:val="0"/>
      <w:marTop w:val="0"/>
      <w:marBottom w:val="0"/>
      <w:divBdr>
        <w:top w:val="none" w:sz="0" w:space="0" w:color="auto"/>
        <w:left w:val="none" w:sz="0" w:space="0" w:color="auto"/>
        <w:bottom w:val="none" w:sz="0" w:space="0" w:color="auto"/>
        <w:right w:val="none" w:sz="0" w:space="0" w:color="auto"/>
      </w:divBdr>
      <w:divsChild>
        <w:div w:id="1381587810">
          <w:marLeft w:val="0"/>
          <w:marRight w:val="0"/>
          <w:marTop w:val="0"/>
          <w:marBottom w:val="300"/>
          <w:divBdr>
            <w:top w:val="none" w:sz="0" w:space="0" w:color="auto"/>
            <w:left w:val="none" w:sz="0" w:space="0" w:color="auto"/>
            <w:bottom w:val="none" w:sz="0" w:space="0" w:color="auto"/>
            <w:right w:val="none" w:sz="0" w:space="0" w:color="auto"/>
          </w:divBdr>
        </w:div>
      </w:divsChild>
    </w:div>
    <w:div w:id="101921276">
      <w:bodyDiv w:val="1"/>
      <w:marLeft w:val="0"/>
      <w:marRight w:val="0"/>
      <w:marTop w:val="0"/>
      <w:marBottom w:val="0"/>
      <w:divBdr>
        <w:top w:val="none" w:sz="0" w:space="0" w:color="auto"/>
        <w:left w:val="none" w:sz="0" w:space="0" w:color="auto"/>
        <w:bottom w:val="none" w:sz="0" w:space="0" w:color="auto"/>
        <w:right w:val="none" w:sz="0" w:space="0" w:color="auto"/>
      </w:divBdr>
    </w:div>
    <w:div w:id="102727155">
      <w:bodyDiv w:val="1"/>
      <w:marLeft w:val="0"/>
      <w:marRight w:val="0"/>
      <w:marTop w:val="0"/>
      <w:marBottom w:val="0"/>
      <w:divBdr>
        <w:top w:val="none" w:sz="0" w:space="0" w:color="auto"/>
        <w:left w:val="none" w:sz="0" w:space="0" w:color="auto"/>
        <w:bottom w:val="none" w:sz="0" w:space="0" w:color="auto"/>
        <w:right w:val="none" w:sz="0" w:space="0" w:color="auto"/>
      </w:divBdr>
    </w:div>
    <w:div w:id="107630112">
      <w:bodyDiv w:val="1"/>
      <w:marLeft w:val="0"/>
      <w:marRight w:val="0"/>
      <w:marTop w:val="0"/>
      <w:marBottom w:val="0"/>
      <w:divBdr>
        <w:top w:val="none" w:sz="0" w:space="0" w:color="auto"/>
        <w:left w:val="none" w:sz="0" w:space="0" w:color="auto"/>
        <w:bottom w:val="none" w:sz="0" w:space="0" w:color="auto"/>
        <w:right w:val="none" w:sz="0" w:space="0" w:color="auto"/>
      </w:divBdr>
    </w:div>
    <w:div w:id="134028323">
      <w:bodyDiv w:val="1"/>
      <w:marLeft w:val="0"/>
      <w:marRight w:val="0"/>
      <w:marTop w:val="0"/>
      <w:marBottom w:val="0"/>
      <w:divBdr>
        <w:top w:val="none" w:sz="0" w:space="0" w:color="auto"/>
        <w:left w:val="none" w:sz="0" w:space="0" w:color="auto"/>
        <w:bottom w:val="none" w:sz="0" w:space="0" w:color="auto"/>
        <w:right w:val="none" w:sz="0" w:space="0" w:color="auto"/>
      </w:divBdr>
    </w:div>
    <w:div w:id="215169809">
      <w:bodyDiv w:val="1"/>
      <w:marLeft w:val="0"/>
      <w:marRight w:val="0"/>
      <w:marTop w:val="0"/>
      <w:marBottom w:val="0"/>
      <w:divBdr>
        <w:top w:val="none" w:sz="0" w:space="0" w:color="auto"/>
        <w:left w:val="none" w:sz="0" w:space="0" w:color="auto"/>
        <w:bottom w:val="none" w:sz="0" w:space="0" w:color="auto"/>
        <w:right w:val="none" w:sz="0" w:space="0" w:color="auto"/>
      </w:divBdr>
    </w:div>
    <w:div w:id="292102892">
      <w:bodyDiv w:val="1"/>
      <w:marLeft w:val="0"/>
      <w:marRight w:val="0"/>
      <w:marTop w:val="0"/>
      <w:marBottom w:val="0"/>
      <w:divBdr>
        <w:top w:val="none" w:sz="0" w:space="0" w:color="auto"/>
        <w:left w:val="none" w:sz="0" w:space="0" w:color="auto"/>
        <w:bottom w:val="none" w:sz="0" w:space="0" w:color="auto"/>
        <w:right w:val="none" w:sz="0" w:space="0" w:color="auto"/>
      </w:divBdr>
    </w:div>
    <w:div w:id="292953342">
      <w:bodyDiv w:val="1"/>
      <w:marLeft w:val="0"/>
      <w:marRight w:val="0"/>
      <w:marTop w:val="0"/>
      <w:marBottom w:val="0"/>
      <w:divBdr>
        <w:top w:val="none" w:sz="0" w:space="0" w:color="auto"/>
        <w:left w:val="none" w:sz="0" w:space="0" w:color="auto"/>
        <w:bottom w:val="none" w:sz="0" w:space="0" w:color="auto"/>
        <w:right w:val="none" w:sz="0" w:space="0" w:color="auto"/>
      </w:divBdr>
    </w:div>
    <w:div w:id="301081856">
      <w:bodyDiv w:val="1"/>
      <w:marLeft w:val="0"/>
      <w:marRight w:val="0"/>
      <w:marTop w:val="0"/>
      <w:marBottom w:val="0"/>
      <w:divBdr>
        <w:top w:val="none" w:sz="0" w:space="0" w:color="auto"/>
        <w:left w:val="none" w:sz="0" w:space="0" w:color="auto"/>
        <w:bottom w:val="none" w:sz="0" w:space="0" w:color="auto"/>
        <w:right w:val="none" w:sz="0" w:space="0" w:color="auto"/>
      </w:divBdr>
    </w:div>
    <w:div w:id="377554292">
      <w:bodyDiv w:val="1"/>
      <w:marLeft w:val="0"/>
      <w:marRight w:val="0"/>
      <w:marTop w:val="0"/>
      <w:marBottom w:val="0"/>
      <w:divBdr>
        <w:top w:val="none" w:sz="0" w:space="0" w:color="auto"/>
        <w:left w:val="none" w:sz="0" w:space="0" w:color="auto"/>
        <w:bottom w:val="none" w:sz="0" w:space="0" w:color="auto"/>
        <w:right w:val="none" w:sz="0" w:space="0" w:color="auto"/>
      </w:divBdr>
    </w:div>
    <w:div w:id="386222308">
      <w:bodyDiv w:val="1"/>
      <w:marLeft w:val="0"/>
      <w:marRight w:val="0"/>
      <w:marTop w:val="0"/>
      <w:marBottom w:val="0"/>
      <w:divBdr>
        <w:top w:val="none" w:sz="0" w:space="0" w:color="auto"/>
        <w:left w:val="none" w:sz="0" w:space="0" w:color="auto"/>
        <w:bottom w:val="none" w:sz="0" w:space="0" w:color="auto"/>
        <w:right w:val="none" w:sz="0" w:space="0" w:color="auto"/>
      </w:divBdr>
    </w:div>
    <w:div w:id="396560646">
      <w:bodyDiv w:val="1"/>
      <w:marLeft w:val="0"/>
      <w:marRight w:val="0"/>
      <w:marTop w:val="0"/>
      <w:marBottom w:val="0"/>
      <w:divBdr>
        <w:top w:val="none" w:sz="0" w:space="0" w:color="auto"/>
        <w:left w:val="none" w:sz="0" w:space="0" w:color="auto"/>
        <w:bottom w:val="none" w:sz="0" w:space="0" w:color="auto"/>
        <w:right w:val="none" w:sz="0" w:space="0" w:color="auto"/>
      </w:divBdr>
    </w:div>
    <w:div w:id="415399689">
      <w:bodyDiv w:val="1"/>
      <w:marLeft w:val="0"/>
      <w:marRight w:val="0"/>
      <w:marTop w:val="0"/>
      <w:marBottom w:val="0"/>
      <w:divBdr>
        <w:top w:val="none" w:sz="0" w:space="0" w:color="auto"/>
        <w:left w:val="none" w:sz="0" w:space="0" w:color="auto"/>
        <w:bottom w:val="none" w:sz="0" w:space="0" w:color="auto"/>
        <w:right w:val="none" w:sz="0" w:space="0" w:color="auto"/>
      </w:divBdr>
      <w:divsChild>
        <w:div w:id="1329406282">
          <w:blockQuote w:val="1"/>
          <w:marLeft w:val="0"/>
          <w:marRight w:val="0"/>
          <w:marTop w:val="0"/>
          <w:marBottom w:val="0"/>
          <w:divBdr>
            <w:top w:val="none" w:sz="0" w:space="0" w:color="auto"/>
            <w:left w:val="none" w:sz="0" w:space="0" w:color="auto"/>
            <w:bottom w:val="none" w:sz="0" w:space="0" w:color="auto"/>
            <w:right w:val="none" w:sz="0" w:space="0" w:color="auto"/>
          </w:divBdr>
          <w:divsChild>
            <w:div w:id="77750331">
              <w:marLeft w:val="0"/>
              <w:marRight w:val="0"/>
              <w:marTop w:val="0"/>
              <w:marBottom w:val="0"/>
              <w:divBdr>
                <w:top w:val="none" w:sz="0" w:space="0" w:color="auto"/>
                <w:left w:val="none" w:sz="0" w:space="0" w:color="auto"/>
                <w:bottom w:val="none" w:sz="0" w:space="0" w:color="auto"/>
                <w:right w:val="none" w:sz="0" w:space="0" w:color="auto"/>
              </w:divBdr>
              <w:divsChild>
                <w:div w:id="137116706">
                  <w:marLeft w:val="0"/>
                  <w:marRight w:val="0"/>
                  <w:marTop w:val="0"/>
                  <w:marBottom w:val="0"/>
                  <w:divBdr>
                    <w:top w:val="none" w:sz="0" w:space="0" w:color="auto"/>
                    <w:left w:val="none" w:sz="0" w:space="0" w:color="auto"/>
                    <w:bottom w:val="none" w:sz="0" w:space="0" w:color="auto"/>
                    <w:right w:val="none" w:sz="0" w:space="0" w:color="auto"/>
                  </w:divBdr>
                  <w:divsChild>
                    <w:div w:id="441729195">
                      <w:marLeft w:val="0"/>
                      <w:marRight w:val="0"/>
                      <w:marTop w:val="0"/>
                      <w:marBottom w:val="0"/>
                      <w:divBdr>
                        <w:top w:val="none" w:sz="0" w:space="0" w:color="auto"/>
                        <w:left w:val="none" w:sz="0" w:space="0" w:color="auto"/>
                        <w:bottom w:val="none" w:sz="0" w:space="0" w:color="auto"/>
                        <w:right w:val="none" w:sz="0" w:space="0" w:color="auto"/>
                      </w:divBdr>
                      <w:divsChild>
                        <w:div w:id="1332902798">
                          <w:marLeft w:val="0"/>
                          <w:marRight w:val="0"/>
                          <w:marTop w:val="0"/>
                          <w:marBottom w:val="0"/>
                          <w:divBdr>
                            <w:top w:val="none" w:sz="0" w:space="0" w:color="auto"/>
                            <w:left w:val="none" w:sz="0" w:space="0" w:color="auto"/>
                            <w:bottom w:val="none" w:sz="0" w:space="0" w:color="auto"/>
                            <w:right w:val="none" w:sz="0" w:space="0" w:color="auto"/>
                          </w:divBdr>
                          <w:divsChild>
                            <w:div w:id="1249659511">
                              <w:marLeft w:val="0"/>
                              <w:marRight w:val="0"/>
                              <w:marTop w:val="0"/>
                              <w:marBottom w:val="0"/>
                              <w:divBdr>
                                <w:top w:val="none" w:sz="0" w:space="0" w:color="auto"/>
                                <w:left w:val="none" w:sz="0" w:space="0" w:color="auto"/>
                                <w:bottom w:val="none" w:sz="0" w:space="0" w:color="auto"/>
                                <w:right w:val="none" w:sz="0" w:space="0" w:color="auto"/>
                              </w:divBdr>
                              <w:divsChild>
                                <w:div w:id="352541047">
                                  <w:marLeft w:val="0"/>
                                  <w:marRight w:val="0"/>
                                  <w:marTop w:val="0"/>
                                  <w:marBottom w:val="0"/>
                                  <w:divBdr>
                                    <w:top w:val="none" w:sz="0" w:space="0" w:color="auto"/>
                                    <w:left w:val="none" w:sz="0" w:space="0" w:color="auto"/>
                                    <w:bottom w:val="none" w:sz="0" w:space="0" w:color="auto"/>
                                    <w:right w:val="none" w:sz="0" w:space="0" w:color="auto"/>
                                  </w:divBdr>
                                  <w:divsChild>
                                    <w:div w:id="1247837360">
                                      <w:marLeft w:val="0"/>
                                      <w:marRight w:val="0"/>
                                      <w:marTop w:val="0"/>
                                      <w:marBottom w:val="0"/>
                                      <w:divBdr>
                                        <w:top w:val="none" w:sz="0" w:space="0" w:color="auto"/>
                                        <w:left w:val="none" w:sz="0" w:space="0" w:color="auto"/>
                                        <w:bottom w:val="none" w:sz="0" w:space="0" w:color="auto"/>
                                        <w:right w:val="none" w:sz="0" w:space="0" w:color="auto"/>
                                      </w:divBdr>
                                      <w:divsChild>
                                        <w:div w:id="1978025137">
                                          <w:marLeft w:val="0"/>
                                          <w:marRight w:val="0"/>
                                          <w:marTop w:val="0"/>
                                          <w:marBottom w:val="0"/>
                                          <w:divBdr>
                                            <w:top w:val="none" w:sz="0" w:space="0" w:color="auto"/>
                                            <w:left w:val="none" w:sz="0" w:space="0" w:color="auto"/>
                                            <w:bottom w:val="none" w:sz="0" w:space="0" w:color="auto"/>
                                            <w:right w:val="none" w:sz="0" w:space="0" w:color="auto"/>
                                          </w:divBdr>
                                          <w:divsChild>
                                            <w:div w:id="846554662">
                                              <w:marLeft w:val="0"/>
                                              <w:marRight w:val="0"/>
                                              <w:marTop w:val="0"/>
                                              <w:marBottom w:val="0"/>
                                              <w:divBdr>
                                                <w:top w:val="none" w:sz="0" w:space="0" w:color="auto"/>
                                                <w:left w:val="none" w:sz="0" w:space="0" w:color="auto"/>
                                                <w:bottom w:val="none" w:sz="0" w:space="0" w:color="auto"/>
                                                <w:right w:val="none" w:sz="0" w:space="0" w:color="auto"/>
                                              </w:divBdr>
                                              <w:divsChild>
                                                <w:div w:id="2317522">
                                                  <w:marLeft w:val="0"/>
                                                  <w:marRight w:val="0"/>
                                                  <w:marTop w:val="0"/>
                                                  <w:marBottom w:val="0"/>
                                                  <w:divBdr>
                                                    <w:top w:val="none" w:sz="0" w:space="0" w:color="auto"/>
                                                    <w:left w:val="none" w:sz="0" w:space="0" w:color="auto"/>
                                                    <w:bottom w:val="none" w:sz="0" w:space="0" w:color="auto"/>
                                                    <w:right w:val="none" w:sz="0" w:space="0" w:color="auto"/>
                                                  </w:divBdr>
                                                </w:div>
                                                <w:div w:id="417486578">
                                                  <w:marLeft w:val="0"/>
                                                  <w:marRight w:val="0"/>
                                                  <w:marTop w:val="0"/>
                                                  <w:marBottom w:val="0"/>
                                                  <w:divBdr>
                                                    <w:top w:val="none" w:sz="0" w:space="0" w:color="auto"/>
                                                    <w:left w:val="none" w:sz="0" w:space="0" w:color="auto"/>
                                                    <w:bottom w:val="none" w:sz="0" w:space="0" w:color="auto"/>
                                                    <w:right w:val="none" w:sz="0" w:space="0" w:color="auto"/>
                                                  </w:divBdr>
                                                </w:div>
                                                <w:div w:id="18172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325617">
      <w:bodyDiv w:val="1"/>
      <w:marLeft w:val="0"/>
      <w:marRight w:val="0"/>
      <w:marTop w:val="0"/>
      <w:marBottom w:val="0"/>
      <w:divBdr>
        <w:top w:val="none" w:sz="0" w:space="0" w:color="auto"/>
        <w:left w:val="none" w:sz="0" w:space="0" w:color="auto"/>
        <w:bottom w:val="none" w:sz="0" w:space="0" w:color="auto"/>
        <w:right w:val="none" w:sz="0" w:space="0" w:color="auto"/>
      </w:divBdr>
    </w:div>
    <w:div w:id="483159471">
      <w:bodyDiv w:val="1"/>
      <w:marLeft w:val="0"/>
      <w:marRight w:val="0"/>
      <w:marTop w:val="0"/>
      <w:marBottom w:val="0"/>
      <w:divBdr>
        <w:top w:val="none" w:sz="0" w:space="0" w:color="auto"/>
        <w:left w:val="none" w:sz="0" w:space="0" w:color="auto"/>
        <w:bottom w:val="none" w:sz="0" w:space="0" w:color="auto"/>
        <w:right w:val="none" w:sz="0" w:space="0" w:color="auto"/>
      </w:divBdr>
    </w:div>
    <w:div w:id="562369431">
      <w:bodyDiv w:val="1"/>
      <w:marLeft w:val="0"/>
      <w:marRight w:val="0"/>
      <w:marTop w:val="0"/>
      <w:marBottom w:val="0"/>
      <w:divBdr>
        <w:top w:val="none" w:sz="0" w:space="0" w:color="auto"/>
        <w:left w:val="none" w:sz="0" w:space="0" w:color="auto"/>
        <w:bottom w:val="none" w:sz="0" w:space="0" w:color="auto"/>
        <w:right w:val="none" w:sz="0" w:space="0" w:color="auto"/>
      </w:divBdr>
    </w:div>
    <w:div w:id="705716677">
      <w:bodyDiv w:val="1"/>
      <w:marLeft w:val="0"/>
      <w:marRight w:val="0"/>
      <w:marTop w:val="0"/>
      <w:marBottom w:val="0"/>
      <w:divBdr>
        <w:top w:val="none" w:sz="0" w:space="0" w:color="auto"/>
        <w:left w:val="none" w:sz="0" w:space="0" w:color="auto"/>
        <w:bottom w:val="none" w:sz="0" w:space="0" w:color="auto"/>
        <w:right w:val="none" w:sz="0" w:space="0" w:color="auto"/>
      </w:divBdr>
    </w:div>
    <w:div w:id="741490781">
      <w:bodyDiv w:val="1"/>
      <w:marLeft w:val="0"/>
      <w:marRight w:val="0"/>
      <w:marTop w:val="0"/>
      <w:marBottom w:val="0"/>
      <w:divBdr>
        <w:top w:val="none" w:sz="0" w:space="0" w:color="auto"/>
        <w:left w:val="none" w:sz="0" w:space="0" w:color="auto"/>
        <w:bottom w:val="none" w:sz="0" w:space="0" w:color="auto"/>
        <w:right w:val="none" w:sz="0" w:space="0" w:color="auto"/>
      </w:divBdr>
    </w:div>
    <w:div w:id="751976792">
      <w:bodyDiv w:val="1"/>
      <w:marLeft w:val="0"/>
      <w:marRight w:val="0"/>
      <w:marTop w:val="0"/>
      <w:marBottom w:val="0"/>
      <w:divBdr>
        <w:top w:val="none" w:sz="0" w:space="0" w:color="auto"/>
        <w:left w:val="none" w:sz="0" w:space="0" w:color="auto"/>
        <w:bottom w:val="none" w:sz="0" w:space="0" w:color="auto"/>
        <w:right w:val="none" w:sz="0" w:space="0" w:color="auto"/>
      </w:divBdr>
    </w:div>
    <w:div w:id="781341009">
      <w:bodyDiv w:val="1"/>
      <w:marLeft w:val="0"/>
      <w:marRight w:val="0"/>
      <w:marTop w:val="0"/>
      <w:marBottom w:val="0"/>
      <w:divBdr>
        <w:top w:val="none" w:sz="0" w:space="0" w:color="auto"/>
        <w:left w:val="none" w:sz="0" w:space="0" w:color="auto"/>
        <w:bottom w:val="none" w:sz="0" w:space="0" w:color="auto"/>
        <w:right w:val="none" w:sz="0" w:space="0" w:color="auto"/>
      </w:divBdr>
      <w:divsChild>
        <w:div w:id="1961524267">
          <w:marLeft w:val="0"/>
          <w:marRight w:val="0"/>
          <w:marTop w:val="0"/>
          <w:marBottom w:val="0"/>
          <w:divBdr>
            <w:top w:val="none" w:sz="0" w:space="0" w:color="auto"/>
            <w:left w:val="none" w:sz="0" w:space="0" w:color="auto"/>
            <w:bottom w:val="none" w:sz="0" w:space="0" w:color="auto"/>
            <w:right w:val="none" w:sz="0" w:space="0" w:color="auto"/>
          </w:divBdr>
          <w:divsChild>
            <w:div w:id="415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1524">
      <w:bodyDiv w:val="1"/>
      <w:marLeft w:val="0"/>
      <w:marRight w:val="0"/>
      <w:marTop w:val="0"/>
      <w:marBottom w:val="0"/>
      <w:divBdr>
        <w:top w:val="none" w:sz="0" w:space="0" w:color="auto"/>
        <w:left w:val="none" w:sz="0" w:space="0" w:color="auto"/>
        <w:bottom w:val="none" w:sz="0" w:space="0" w:color="auto"/>
        <w:right w:val="none" w:sz="0" w:space="0" w:color="auto"/>
      </w:divBdr>
    </w:div>
    <w:div w:id="842163418">
      <w:bodyDiv w:val="1"/>
      <w:marLeft w:val="0"/>
      <w:marRight w:val="0"/>
      <w:marTop w:val="0"/>
      <w:marBottom w:val="0"/>
      <w:divBdr>
        <w:top w:val="none" w:sz="0" w:space="0" w:color="auto"/>
        <w:left w:val="none" w:sz="0" w:space="0" w:color="auto"/>
        <w:bottom w:val="none" w:sz="0" w:space="0" w:color="auto"/>
        <w:right w:val="none" w:sz="0" w:space="0" w:color="auto"/>
      </w:divBdr>
    </w:div>
    <w:div w:id="884947400">
      <w:bodyDiv w:val="1"/>
      <w:marLeft w:val="0"/>
      <w:marRight w:val="0"/>
      <w:marTop w:val="0"/>
      <w:marBottom w:val="0"/>
      <w:divBdr>
        <w:top w:val="none" w:sz="0" w:space="0" w:color="auto"/>
        <w:left w:val="none" w:sz="0" w:space="0" w:color="auto"/>
        <w:bottom w:val="none" w:sz="0" w:space="0" w:color="auto"/>
        <w:right w:val="none" w:sz="0" w:space="0" w:color="auto"/>
      </w:divBdr>
    </w:div>
    <w:div w:id="890535436">
      <w:bodyDiv w:val="1"/>
      <w:marLeft w:val="0"/>
      <w:marRight w:val="0"/>
      <w:marTop w:val="0"/>
      <w:marBottom w:val="0"/>
      <w:divBdr>
        <w:top w:val="none" w:sz="0" w:space="0" w:color="auto"/>
        <w:left w:val="none" w:sz="0" w:space="0" w:color="auto"/>
        <w:bottom w:val="none" w:sz="0" w:space="0" w:color="auto"/>
        <w:right w:val="none" w:sz="0" w:space="0" w:color="auto"/>
      </w:divBdr>
    </w:div>
    <w:div w:id="923954678">
      <w:bodyDiv w:val="1"/>
      <w:marLeft w:val="0"/>
      <w:marRight w:val="0"/>
      <w:marTop w:val="0"/>
      <w:marBottom w:val="0"/>
      <w:divBdr>
        <w:top w:val="none" w:sz="0" w:space="0" w:color="auto"/>
        <w:left w:val="none" w:sz="0" w:space="0" w:color="auto"/>
        <w:bottom w:val="none" w:sz="0" w:space="0" w:color="auto"/>
        <w:right w:val="none" w:sz="0" w:space="0" w:color="auto"/>
      </w:divBdr>
    </w:div>
    <w:div w:id="947008995">
      <w:bodyDiv w:val="1"/>
      <w:marLeft w:val="0"/>
      <w:marRight w:val="0"/>
      <w:marTop w:val="0"/>
      <w:marBottom w:val="0"/>
      <w:divBdr>
        <w:top w:val="none" w:sz="0" w:space="0" w:color="auto"/>
        <w:left w:val="none" w:sz="0" w:space="0" w:color="auto"/>
        <w:bottom w:val="none" w:sz="0" w:space="0" w:color="auto"/>
        <w:right w:val="none" w:sz="0" w:space="0" w:color="auto"/>
      </w:divBdr>
    </w:div>
    <w:div w:id="1090739505">
      <w:bodyDiv w:val="1"/>
      <w:marLeft w:val="0"/>
      <w:marRight w:val="0"/>
      <w:marTop w:val="0"/>
      <w:marBottom w:val="0"/>
      <w:divBdr>
        <w:top w:val="none" w:sz="0" w:space="0" w:color="auto"/>
        <w:left w:val="none" w:sz="0" w:space="0" w:color="auto"/>
        <w:bottom w:val="none" w:sz="0" w:space="0" w:color="auto"/>
        <w:right w:val="none" w:sz="0" w:space="0" w:color="auto"/>
      </w:divBdr>
    </w:div>
    <w:div w:id="1093470903">
      <w:bodyDiv w:val="1"/>
      <w:marLeft w:val="0"/>
      <w:marRight w:val="0"/>
      <w:marTop w:val="0"/>
      <w:marBottom w:val="0"/>
      <w:divBdr>
        <w:top w:val="none" w:sz="0" w:space="0" w:color="auto"/>
        <w:left w:val="none" w:sz="0" w:space="0" w:color="auto"/>
        <w:bottom w:val="none" w:sz="0" w:space="0" w:color="auto"/>
        <w:right w:val="none" w:sz="0" w:space="0" w:color="auto"/>
      </w:divBdr>
      <w:divsChild>
        <w:div w:id="1000817074">
          <w:marLeft w:val="0"/>
          <w:marRight w:val="0"/>
          <w:marTop w:val="0"/>
          <w:marBottom w:val="0"/>
          <w:divBdr>
            <w:top w:val="none" w:sz="0" w:space="0" w:color="auto"/>
            <w:left w:val="none" w:sz="0" w:space="0" w:color="auto"/>
            <w:bottom w:val="none" w:sz="0" w:space="0" w:color="auto"/>
            <w:right w:val="none" w:sz="0" w:space="0" w:color="auto"/>
          </w:divBdr>
          <w:divsChild>
            <w:div w:id="151681781">
              <w:marLeft w:val="0"/>
              <w:marRight w:val="0"/>
              <w:marTop w:val="0"/>
              <w:marBottom w:val="0"/>
              <w:divBdr>
                <w:top w:val="none" w:sz="0" w:space="0" w:color="auto"/>
                <w:left w:val="none" w:sz="0" w:space="0" w:color="auto"/>
                <w:bottom w:val="none" w:sz="0" w:space="0" w:color="auto"/>
                <w:right w:val="none" w:sz="0" w:space="0" w:color="auto"/>
              </w:divBdr>
              <w:divsChild>
                <w:div w:id="1957519907">
                  <w:marLeft w:val="0"/>
                  <w:marRight w:val="0"/>
                  <w:marTop w:val="0"/>
                  <w:marBottom w:val="0"/>
                  <w:divBdr>
                    <w:top w:val="none" w:sz="0" w:space="0" w:color="auto"/>
                    <w:left w:val="none" w:sz="0" w:space="0" w:color="auto"/>
                    <w:bottom w:val="none" w:sz="0" w:space="0" w:color="auto"/>
                    <w:right w:val="none" w:sz="0" w:space="0" w:color="auto"/>
                  </w:divBdr>
                  <w:divsChild>
                    <w:div w:id="12298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83700">
          <w:marLeft w:val="0"/>
          <w:marRight w:val="0"/>
          <w:marTop w:val="0"/>
          <w:marBottom w:val="0"/>
          <w:divBdr>
            <w:top w:val="none" w:sz="0" w:space="0" w:color="auto"/>
            <w:left w:val="none" w:sz="0" w:space="0" w:color="auto"/>
            <w:bottom w:val="none" w:sz="0" w:space="0" w:color="auto"/>
            <w:right w:val="none" w:sz="0" w:space="0" w:color="auto"/>
          </w:divBdr>
          <w:divsChild>
            <w:div w:id="780222383">
              <w:marLeft w:val="0"/>
              <w:marRight w:val="0"/>
              <w:marTop w:val="900"/>
              <w:marBottom w:val="0"/>
              <w:divBdr>
                <w:top w:val="none" w:sz="0" w:space="0" w:color="auto"/>
                <w:left w:val="none" w:sz="0" w:space="0" w:color="auto"/>
                <w:bottom w:val="none" w:sz="0" w:space="0" w:color="auto"/>
                <w:right w:val="none" w:sz="0" w:space="0" w:color="auto"/>
              </w:divBdr>
              <w:divsChild>
                <w:div w:id="1960722244">
                  <w:marLeft w:val="0"/>
                  <w:marRight w:val="0"/>
                  <w:marTop w:val="450"/>
                  <w:marBottom w:val="450"/>
                  <w:divBdr>
                    <w:top w:val="none" w:sz="0" w:space="0" w:color="auto"/>
                    <w:left w:val="none" w:sz="0" w:space="0" w:color="auto"/>
                    <w:bottom w:val="none" w:sz="0" w:space="0" w:color="auto"/>
                    <w:right w:val="none" w:sz="0" w:space="0" w:color="auto"/>
                  </w:divBdr>
                  <w:divsChild>
                    <w:div w:id="31419446">
                      <w:marLeft w:val="0"/>
                      <w:marRight w:val="300"/>
                      <w:marTop w:val="0"/>
                      <w:marBottom w:val="0"/>
                      <w:divBdr>
                        <w:top w:val="none" w:sz="0" w:space="0" w:color="auto"/>
                        <w:left w:val="none" w:sz="0" w:space="0" w:color="auto"/>
                        <w:bottom w:val="none" w:sz="0" w:space="0" w:color="auto"/>
                        <w:right w:val="none" w:sz="0" w:space="0" w:color="auto"/>
                      </w:divBdr>
                      <w:divsChild>
                        <w:div w:id="1528255614">
                          <w:marLeft w:val="0"/>
                          <w:marRight w:val="0"/>
                          <w:marTop w:val="0"/>
                          <w:marBottom w:val="300"/>
                          <w:divBdr>
                            <w:top w:val="single" w:sz="6" w:space="15" w:color="EEEEEE"/>
                            <w:left w:val="single" w:sz="6" w:space="15" w:color="EEEEEE"/>
                            <w:bottom w:val="single" w:sz="6" w:space="15" w:color="EEEEEE"/>
                            <w:right w:val="single" w:sz="6" w:space="15" w:color="EEEEEE"/>
                          </w:divBdr>
                          <w:divsChild>
                            <w:div w:id="1928536796">
                              <w:marLeft w:val="0"/>
                              <w:marRight w:val="0"/>
                              <w:marTop w:val="0"/>
                              <w:marBottom w:val="0"/>
                              <w:divBdr>
                                <w:top w:val="none" w:sz="0" w:space="0" w:color="auto"/>
                                <w:left w:val="none" w:sz="0" w:space="0" w:color="auto"/>
                                <w:bottom w:val="none" w:sz="0" w:space="0" w:color="auto"/>
                                <w:right w:val="none" w:sz="0" w:space="0" w:color="auto"/>
                              </w:divBdr>
                              <w:divsChild>
                                <w:div w:id="16453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7787">
                          <w:marLeft w:val="0"/>
                          <w:marRight w:val="0"/>
                          <w:marTop w:val="0"/>
                          <w:marBottom w:val="0"/>
                          <w:divBdr>
                            <w:top w:val="single" w:sz="6" w:space="0" w:color="EEEEEE"/>
                            <w:left w:val="single" w:sz="6" w:space="0" w:color="EEEEEE"/>
                            <w:bottom w:val="single" w:sz="6" w:space="0" w:color="EEEEEE"/>
                            <w:right w:val="single" w:sz="6" w:space="0" w:color="EEEEEE"/>
                          </w:divBdr>
                          <w:divsChild>
                            <w:div w:id="1725327860">
                              <w:marLeft w:val="0"/>
                              <w:marRight w:val="0"/>
                              <w:marTop w:val="0"/>
                              <w:marBottom w:val="0"/>
                              <w:divBdr>
                                <w:top w:val="none" w:sz="0" w:space="0" w:color="auto"/>
                                <w:left w:val="none" w:sz="0" w:space="0" w:color="auto"/>
                                <w:bottom w:val="none" w:sz="0" w:space="0" w:color="auto"/>
                                <w:right w:val="none" w:sz="0" w:space="0" w:color="auto"/>
                              </w:divBdr>
                              <w:divsChild>
                                <w:div w:id="854005290">
                                  <w:marLeft w:val="0"/>
                                  <w:marRight w:val="0"/>
                                  <w:marTop w:val="0"/>
                                  <w:marBottom w:val="0"/>
                                  <w:divBdr>
                                    <w:top w:val="none" w:sz="0" w:space="0" w:color="auto"/>
                                    <w:left w:val="none" w:sz="0" w:space="0" w:color="auto"/>
                                    <w:bottom w:val="none" w:sz="0" w:space="0" w:color="auto"/>
                                    <w:right w:val="none" w:sz="0" w:space="0" w:color="auto"/>
                                  </w:divBdr>
                                  <w:divsChild>
                                    <w:div w:id="1400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7791">
                              <w:marLeft w:val="0"/>
                              <w:marRight w:val="0"/>
                              <w:marTop w:val="0"/>
                              <w:marBottom w:val="0"/>
                              <w:divBdr>
                                <w:top w:val="none" w:sz="0" w:space="0" w:color="auto"/>
                                <w:left w:val="none" w:sz="0" w:space="0" w:color="auto"/>
                                <w:bottom w:val="none" w:sz="0" w:space="0" w:color="auto"/>
                                <w:right w:val="none" w:sz="0" w:space="0" w:color="auto"/>
                              </w:divBdr>
                              <w:divsChild>
                                <w:div w:id="1490364183">
                                  <w:marLeft w:val="0"/>
                                  <w:marRight w:val="0"/>
                                  <w:marTop w:val="0"/>
                                  <w:marBottom w:val="0"/>
                                  <w:divBdr>
                                    <w:top w:val="none" w:sz="0" w:space="0" w:color="auto"/>
                                    <w:left w:val="none" w:sz="0" w:space="0" w:color="auto"/>
                                    <w:bottom w:val="none" w:sz="0" w:space="0" w:color="auto"/>
                                    <w:right w:val="none" w:sz="0" w:space="0" w:color="auto"/>
                                  </w:divBdr>
                                  <w:divsChild>
                                    <w:div w:id="1004699062">
                                      <w:marLeft w:val="0"/>
                                      <w:marRight w:val="0"/>
                                      <w:marTop w:val="0"/>
                                      <w:marBottom w:val="0"/>
                                      <w:divBdr>
                                        <w:top w:val="none" w:sz="0" w:space="0" w:color="auto"/>
                                        <w:left w:val="none" w:sz="0" w:space="0" w:color="auto"/>
                                        <w:bottom w:val="none" w:sz="0" w:space="0" w:color="auto"/>
                                        <w:right w:val="none" w:sz="0" w:space="0" w:color="auto"/>
                                      </w:divBdr>
                                      <w:divsChild>
                                        <w:div w:id="16897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591349">
      <w:bodyDiv w:val="1"/>
      <w:marLeft w:val="0"/>
      <w:marRight w:val="0"/>
      <w:marTop w:val="0"/>
      <w:marBottom w:val="0"/>
      <w:divBdr>
        <w:top w:val="none" w:sz="0" w:space="0" w:color="auto"/>
        <w:left w:val="none" w:sz="0" w:space="0" w:color="auto"/>
        <w:bottom w:val="none" w:sz="0" w:space="0" w:color="auto"/>
        <w:right w:val="none" w:sz="0" w:space="0" w:color="auto"/>
      </w:divBdr>
    </w:div>
    <w:div w:id="1265646832">
      <w:bodyDiv w:val="1"/>
      <w:marLeft w:val="0"/>
      <w:marRight w:val="0"/>
      <w:marTop w:val="0"/>
      <w:marBottom w:val="0"/>
      <w:divBdr>
        <w:top w:val="none" w:sz="0" w:space="0" w:color="auto"/>
        <w:left w:val="none" w:sz="0" w:space="0" w:color="auto"/>
        <w:bottom w:val="none" w:sz="0" w:space="0" w:color="auto"/>
        <w:right w:val="none" w:sz="0" w:space="0" w:color="auto"/>
      </w:divBdr>
    </w:div>
    <w:div w:id="1311595628">
      <w:bodyDiv w:val="1"/>
      <w:marLeft w:val="0"/>
      <w:marRight w:val="0"/>
      <w:marTop w:val="0"/>
      <w:marBottom w:val="0"/>
      <w:divBdr>
        <w:top w:val="none" w:sz="0" w:space="0" w:color="auto"/>
        <w:left w:val="none" w:sz="0" w:space="0" w:color="auto"/>
        <w:bottom w:val="none" w:sz="0" w:space="0" w:color="auto"/>
        <w:right w:val="none" w:sz="0" w:space="0" w:color="auto"/>
      </w:divBdr>
    </w:div>
    <w:div w:id="1315179035">
      <w:bodyDiv w:val="1"/>
      <w:marLeft w:val="0"/>
      <w:marRight w:val="0"/>
      <w:marTop w:val="0"/>
      <w:marBottom w:val="0"/>
      <w:divBdr>
        <w:top w:val="none" w:sz="0" w:space="0" w:color="auto"/>
        <w:left w:val="none" w:sz="0" w:space="0" w:color="auto"/>
        <w:bottom w:val="none" w:sz="0" w:space="0" w:color="auto"/>
        <w:right w:val="none" w:sz="0" w:space="0" w:color="auto"/>
      </w:divBdr>
    </w:div>
    <w:div w:id="1460295436">
      <w:bodyDiv w:val="1"/>
      <w:marLeft w:val="0"/>
      <w:marRight w:val="0"/>
      <w:marTop w:val="0"/>
      <w:marBottom w:val="0"/>
      <w:divBdr>
        <w:top w:val="none" w:sz="0" w:space="0" w:color="auto"/>
        <w:left w:val="none" w:sz="0" w:space="0" w:color="auto"/>
        <w:bottom w:val="none" w:sz="0" w:space="0" w:color="auto"/>
        <w:right w:val="none" w:sz="0" w:space="0" w:color="auto"/>
      </w:divBdr>
    </w:div>
    <w:div w:id="1526867556">
      <w:bodyDiv w:val="1"/>
      <w:marLeft w:val="0"/>
      <w:marRight w:val="0"/>
      <w:marTop w:val="0"/>
      <w:marBottom w:val="0"/>
      <w:divBdr>
        <w:top w:val="none" w:sz="0" w:space="0" w:color="auto"/>
        <w:left w:val="none" w:sz="0" w:space="0" w:color="auto"/>
        <w:bottom w:val="none" w:sz="0" w:space="0" w:color="auto"/>
        <w:right w:val="none" w:sz="0" w:space="0" w:color="auto"/>
      </w:divBdr>
    </w:div>
    <w:div w:id="1764498414">
      <w:bodyDiv w:val="1"/>
      <w:marLeft w:val="0"/>
      <w:marRight w:val="0"/>
      <w:marTop w:val="0"/>
      <w:marBottom w:val="0"/>
      <w:divBdr>
        <w:top w:val="none" w:sz="0" w:space="0" w:color="auto"/>
        <w:left w:val="none" w:sz="0" w:space="0" w:color="auto"/>
        <w:bottom w:val="none" w:sz="0" w:space="0" w:color="auto"/>
        <w:right w:val="none" w:sz="0" w:space="0" w:color="auto"/>
      </w:divBdr>
    </w:div>
    <w:div w:id="1775131660">
      <w:bodyDiv w:val="1"/>
      <w:marLeft w:val="0"/>
      <w:marRight w:val="0"/>
      <w:marTop w:val="0"/>
      <w:marBottom w:val="0"/>
      <w:divBdr>
        <w:top w:val="none" w:sz="0" w:space="0" w:color="auto"/>
        <w:left w:val="none" w:sz="0" w:space="0" w:color="auto"/>
        <w:bottom w:val="none" w:sz="0" w:space="0" w:color="auto"/>
        <w:right w:val="none" w:sz="0" w:space="0" w:color="auto"/>
      </w:divBdr>
    </w:div>
    <w:div w:id="1784691957">
      <w:bodyDiv w:val="1"/>
      <w:marLeft w:val="0"/>
      <w:marRight w:val="0"/>
      <w:marTop w:val="0"/>
      <w:marBottom w:val="0"/>
      <w:divBdr>
        <w:top w:val="none" w:sz="0" w:space="0" w:color="auto"/>
        <w:left w:val="none" w:sz="0" w:space="0" w:color="auto"/>
        <w:bottom w:val="none" w:sz="0" w:space="0" w:color="auto"/>
        <w:right w:val="none" w:sz="0" w:space="0" w:color="auto"/>
      </w:divBdr>
    </w:div>
    <w:div w:id="1823305073">
      <w:bodyDiv w:val="1"/>
      <w:marLeft w:val="0"/>
      <w:marRight w:val="0"/>
      <w:marTop w:val="0"/>
      <w:marBottom w:val="0"/>
      <w:divBdr>
        <w:top w:val="none" w:sz="0" w:space="0" w:color="auto"/>
        <w:left w:val="none" w:sz="0" w:space="0" w:color="auto"/>
        <w:bottom w:val="none" w:sz="0" w:space="0" w:color="auto"/>
        <w:right w:val="none" w:sz="0" w:space="0" w:color="auto"/>
      </w:divBdr>
    </w:div>
    <w:div w:id="1861158492">
      <w:bodyDiv w:val="1"/>
      <w:marLeft w:val="0"/>
      <w:marRight w:val="0"/>
      <w:marTop w:val="0"/>
      <w:marBottom w:val="0"/>
      <w:divBdr>
        <w:top w:val="none" w:sz="0" w:space="0" w:color="auto"/>
        <w:left w:val="none" w:sz="0" w:space="0" w:color="auto"/>
        <w:bottom w:val="none" w:sz="0" w:space="0" w:color="auto"/>
        <w:right w:val="none" w:sz="0" w:space="0" w:color="auto"/>
      </w:divBdr>
    </w:div>
    <w:div w:id="1968658789">
      <w:bodyDiv w:val="1"/>
      <w:marLeft w:val="0"/>
      <w:marRight w:val="0"/>
      <w:marTop w:val="0"/>
      <w:marBottom w:val="0"/>
      <w:divBdr>
        <w:top w:val="none" w:sz="0" w:space="0" w:color="auto"/>
        <w:left w:val="none" w:sz="0" w:space="0" w:color="auto"/>
        <w:bottom w:val="none" w:sz="0" w:space="0" w:color="auto"/>
        <w:right w:val="none" w:sz="0" w:space="0" w:color="auto"/>
      </w:divBdr>
    </w:div>
    <w:div w:id="1974872740">
      <w:bodyDiv w:val="1"/>
      <w:marLeft w:val="0"/>
      <w:marRight w:val="0"/>
      <w:marTop w:val="0"/>
      <w:marBottom w:val="0"/>
      <w:divBdr>
        <w:top w:val="none" w:sz="0" w:space="0" w:color="auto"/>
        <w:left w:val="none" w:sz="0" w:space="0" w:color="auto"/>
        <w:bottom w:val="none" w:sz="0" w:space="0" w:color="auto"/>
        <w:right w:val="none" w:sz="0" w:space="0" w:color="auto"/>
      </w:divBdr>
    </w:div>
    <w:div w:id="1977492353">
      <w:bodyDiv w:val="1"/>
      <w:marLeft w:val="0"/>
      <w:marRight w:val="0"/>
      <w:marTop w:val="0"/>
      <w:marBottom w:val="0"/>
      <w:divBdr>
        <w:top w:val="none" w:sz="0" w:space="0" w:color="auto"/>
        <w:left w:val="none" w:sz="0" w:space="0" w:color="auto"/>
        <w:bottom w:val="none" w:sz="0" w:space="0" w:color="auto"/>
        <w:right w:val="none" w:sz="0" w:space="0" w:color="auto"/>
      </w:divBdr>
      <w:divsChild>
        <w:div w:id="323824027">
          <w:marLeft w:val="0"/>
          <w:marRight w:val="0"/>
          <w:marTop w:val="0"/>
          <w:marBottom w:val="240"/>
          <w:divBdr>
            <w:top w:val="none" w:sz="0" w:space="0" w:color="auto"/>
            <w:left w:val="none" w:sz="0" w:space="0" w:color="auto"/>
            <w:bottom w:val="none" w:sz="0" w:space="0" w:color="auto"/>
            <w:right w:val="none" w:sz="0" w:space="0" w:color="auto"/>
          </w:divBdr>
        </w:div>
        <w:div w:id="808789701">
          <w:marLeft w:val="0"/>
          <w:marRight w:val="0"/>
          <w:marTop w:val="0"/>
          <w:marBottom w:val="120"/>
          <w:divBdr>
            <w:top w:val="none" w:sz="0" w:space="0" w:color="auto"/>
            <w:left w:val="none" w:sz="0" w:space="0" w:color="auto"/>
            <w:bottom w:val="none" w:sz="0" w:space="0" w:color="auto"/>
            <w:right w:val="none" w:sz="0" w:space="0" w:color="auto"/>
          </w:divBdr>
        </w:div>
      </w:divsChild>
    </w:div>
    <w:div w:id="1986005785">
      <w:bodyDiv w:val="1"/>
      <w:marLeft w:val="0"/>
      <w:marRight w:val="0"/>
      <w:marTop w:val="0"/>
      <w:marBottom w:val="0"/>
      <w:divBdr>
        <w:top w:val="none" w:sz="0" w:space="0" w:color="auto"/>
        <w:left w:val="none" w:sz="0" w:space="0" w:color="auto"/>
        <w:bottom w:val="none" w:sz="0" w:space="0" w:color="auto"/>
        <w:right w:val="none" w:sz="0" w:space="0" w:color="auto"/>
      </w:divBdr>
      <w:divsChild>
        <w:div w:id="1568877600">
          <w:marLeft w:val="90"/>
          <w:marRight w:val="90"/>
          <w:marTop w:val="90"/>
          <w:marBottom w:val="90"/>
          <w:divBdr>
            <w:top w:val="none" w:sz="0" w:space="0" w:color="auto"/>
            <w:left w:val="none" w:sz="0" w:space="0" w:color="auto"/>
            <w:bottom w:val="none" w:sz="0" w:space="0" w:color="auto"/>
            <w:right w:val="none" w:sz="0" w:space="0" w:color="auto"/>
          </w:divBdr>
        </w:div>
        <w:div w:id="2124839067">
          <w:marLeft w:val="0"/>
          <w:marRight w:val="0"/>
          <w:marTop w:val="0"/>
          <w:marBottom w:val="0"/>
          <w:divBdr>
            <w:top w:val="none" w:sz="0" w:space="0" w:color="auto"/>
            <w:left w:val="none" w:sz="0" w:space="0" w:color="auto"/>
            <w:bottom w:val="none" w:sz="0" w:space="0" w:color="auto"/>
            <w:right w:val="none" w:sz="0" w:space="0" w:color="auto"/>
          </w:divBdr>
          <w:divsChild>
            <w:div w:id="417023991">
              <w:marLeft w:val="0"/>
              <w:marRight w:val="0"/>
              <w:marTop w:val="0"/>
              <w:marBottom w:val="0"/>
              <w:divBdr>
                <w:top w:val="none" w:sz="0" w:space="0" w:color="auto"/>
                <w:left w:val="none" w:sz="0" w:space="0" w:color="auto"/>
                <w:bottom w:val="none" w:sz="0" w:space="0" w:color="auto"/>
                <w:right w:val="none" w:sz="0" w:space="0" w:color="auto"/>
              </w:divBdr>
              <w:divsChild>
                <w:div w:id="1558081997">
                  <w:marLeft w:val="0"/>
                  <w:marRight w:val="0"/>
                  <w:marTop w:val="0"/>
                  <w:marBottom w:val="450"/>
                  <w:divBdr>
                    <w:top w:val="none" w:sz="0" w:space="0" w:color="auto"/>
                    <w:left w:val="none" w:sz="0" w:space="0" w:color="auto"/>
                    <w:bottom w:val="none" w:sz="0" w:space="0" w:color="auto"/>
                    <w:right w:val="none" w:sz="0" w:space="0" w:color="auto"/>
                  </w:divBdr>
                </w:div>
                <w:div w:id="1605071660">
                  <w:marLeft w:val="0"/>
                  <w:marRight w:val="0"/>
                  <w:marTop w:val="0"/>
                  <w:marBottom w:val="150"/>
                  <w:divBdr>
                    <w:top w:val="none" w:sz="0" w:space="0" w:color="auto"/>
                    <w:left w:val="none" w:sz="0" w:space="0" w:color="auto"/>
                    <w:bottom w:val="none" w:sz="0" w:space="0" w:color="auto"/>
                    <w:right w:val="none" w:sz="0" w:space="0" w:color="auto"/>
                  </w:divBdr>
                  <w:divsChild>
                    <w:div w:id="867333267">
                      <w:marLeft w:val="0"/>
                      <w:marRight w:val="0"/>
                      <w:marTop w:val="0"/>
                      <w:marBottom w:val="0"/>
                      <w:divBdr>
                        <w:top w:val="none" w:sz="0" w:space="0" w:color="auto"/>
                        <w:left w:val="none" w:sz="0" w:space="0" w:color="auto"/>
                        <w:bottom w:val="none" w:sz="0" w:space="0" w:color="auto"/>
                        <w:right w:val="none" w:sz="0" w:space="0" w:color="auto"/>
                      </w:divBdr>
                      <w:divsChild>
                        <w:div w:id="714767947">
                          <w:marLeft w:val="0"/>
                          <w:marRight w:val="0"/>
                          <w:marTop w:val="120"/>
                          <w:marBottom w:val="120"/>
                          <w:divBdr>
                            <w:top w:val="none" w:sz="0" w:space="0" w:color="auto"/>
                            <w:left w:val="none" w:sz="0" w:space="0" w:color="auto"/>
                            <w:bottom w:val="none" w:sz="0" w:space="0" w:color="auto"/>
                            <w:right w:val="none" w:sz="0" w:space="0" w:color="auto"/>
                          </w:divBdr>
                        </w:div>
                        <w:div w:id="1559627124">
                          <w:marLeft w:val="0"/>
                          <w:marRight w:val="0"/>
                          <w:marTop w:val="0"/>
                          <w:marBottom w:val="0"/>
                          <w:divBdr>
                            <w:top w:val="none" w:sz="0" w:space="0" w:color="auto"/>
                            <w:left w:val="none" w:sz="0" w:space="0" w:color="auto"/>
                            <w:bottom w:val="none" w:sz="0" w:space="0" w:color="auto"/>
                            <w:right w:val="none" w:sz="0" w:space="0" w:color="auto"/>
                          </w:divBdr>
                          <w:divsChild>
                            <w:div w:id="1750421750">
                              <w:marLeft w:val="0"/>
                              <w:marRight w:val="0"/>
                              <w:marTop w:val="0"/>
                              <w:marBottom w:val="0"/>
                              <w:divBdr>
                                <w:top w:val="none" w:sz="0" w:space="0" w:color="auto"/>
                                <w:left w:val="none" w:sz="0" w:space="0" w:color="auto"/>
                                <w:bottom w:val="none" w:sz="0" w:space="0" w:color="auto"/>
                                <w:right w:val="none" w:sz="0" w:space="0" w:color="auto"/>
                              </w:divBdr>
                            </w:div>
                            <w:div w:id="20586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51022">
      <w:bodyDiv w:val="1"/>
      <w:marLeft w:val="0"/>
      <w:marRight w:val="0"/>
      <w:marTop w:val="0"/>
      <w:marBottom w:val="0"/>
      <w:divBdr>
        <w:top w:val="none" w:sz="0" w:space="0" w:color="auto"/>
        <w:left w:val="none" w:sz="0" w:space="0" w:color="auto"/>
        <w:bottom w:val="none" w:sz="0" w:space="0" w:color="auto"/>
        <w:right w:val="none" w:sz="0" w:space="0" w:color="auto"/>
      </w:divBdr>
    </w:div>
    <w:div w:id="213131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318621-6430-4053-876F-8D8A7B45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Greenbriar consulting, inc. draft document</vt:lpstr>
    </vt:vector>
  </TitlesOfParts>
  <Company>Microsoft</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Greenbriar consulting, inc. draft document</dc:title>
  <dc:subject/>
  <dc:creator>Jim</dc:creator>
  <cp:keywords/>
  <dc:description/>
  <cp:lastModifiedBy>JAMES ROBERTS</cp:lastModifiedBy>
  <cp:revision>3</cp:revision>
  <dcterms:created xsi:type="dcterms:W3CDTF">2020-03-14T22:31:00Z</dcterms:created>
  <dcterms:modified xsi:type="dcterms:W3CDTF">2020-03-17T16:23:00Z</dcterms:modified>
</cp:coreProperties>
</file>